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AD" w:rsidRPr="00A83102" w:rsidRDefault="00AC2DAD" w:rsidP="00AC5003">
      <w:pPr>
        <w:pStyle w:val="a3"/>
        <w:jc w:val="center"/>
        <w:rPr>
          <w:b/>
          <w:color w:val="0070C0"/>
          <w:sz w:val="40"/>
          <w:szCs w:val="40"/>
        </w:rPr>
      </w:pPr>
      <w:r w:rsidRPr="00A83102">
        <w:rPr>
          <w:b/>
          <w:color w:val="0070C0"/>
          <w:sz w:val="40"/>
          <w:szCs w:val="40"/>
        </w:rPr>
        <w:t>Информационно-методический отдел</w:t>
      </w:r>
    </w:p>
    <w:p w:rsidR="00AC2DAD" w:rsidRPr="00A83102" w:rsidRDefault="00AC2DAD" w:rsidP="00AC5003">
      <w:pPr>
        <w:pStyle w:val="a3"/>
        <w:jc w:val="center"/>
        <w:rPr>
          <w:b/>
          <w:color w:val="0070C0"/>
          <w:sz w:val="40"/>
          <w:szCs w:val="40"/>
        </w:rPr>
      </w:pPr>
      <w:r w:rsidRPr="00A83102">
        <w:rPr>
          <w:b/>
          <w:color w:val="0070C0"/>
          <w:sz w:val="40"/>
          <w:szCs w:val="40"/>
        </w:rPr>
        <w:t>МКУ «Центр по комплексному обслуживанию</w:t>
      </w:r>
    </w:p>
    <w:p w:rsidR="00AC2DAD" w:rsidRPr="00A83102" w:rsidRDefault="00AC2DAD" w:rsidP="00AC5003">
      <w:pPr>
        <w:pStyle w:val="a3"/>
        <w:jc w:val="center"/>
        <w:rPr>
          <w:b/>
          <w:color w:val="0070C0"/>
          <w:sz w:val="40"/>
          <w:szCs w:val="40"/>
        </w:rPr>
      </w:pPr>
      <w:r w:rsidRPr="00A83102">
        <w:rPr>
          <w:b/>
          <w:color w:val="0070C0"/>
          <w:sz w:val="40"/>
          <w:szCs w:val="40"/>
        </w:rPr>
        <w:t>учреждений образования»</w:t>
      </w:r>
    </w:p>
    <w:p w:rsidR="00AC2DAD" w:rsidRPr="00A83102" w:rsidRDefault="00AC2DAD" w:rsidP="00AC5003">
      <w:pPr>
        <w:pStyle w:val="a3"/>
        <w:jc w:val="center"/>
        <w:rPr>
          <w:b/>
          <w:color w:val="0070C0"/>
          <w:sz w:val="40"/>
          <w:szCs w:val="40"/>
        </w:rPr>
      </w:pPr>
      <w:proofErr w:type="spellStart"/>
      <w:r w:rsidRPr="00A83102">
        <w:rPr>
          <w:b/>
          <w:color w:val="0070C0"/>
          <w:sz w:val="40"/>
          <w:szCs w:val="40"/>
        </w:rPr>
        <w:t>Нефтекумского</w:t>
      </w:r>
      <w:proofErr w:type="spellEnd"/>
      <w:r w:rsidRPr="00A83102">
        <w:rPr>
          <w:b/>
          <w:color w:val="0070C0"/>
          <w:sz w:val="40"/>
          <w:szCs w:val="40"/>
        </w:rPr>
        <w:t xml:space="preserve"> городского округа</w:t>
      </w:r>
    </w:p>
    <w:p w:rsidR="00AC2DAD" w:rsidRPr="00AC2DAD" w:rsidRDefault="00AC2DAD" w:rsidP="00AC5003">
      <w:pPr>
        <w:pStyle w:val="a3"/>
        <w:jc w:val="center"/>
        <w:rPr>
          <w:rStyle w:val="a5"/>
          <w:sz w:val="40"/>
          <w:szCs w:val="40"/>
        </w:rPr>
      </w:pPr>
      <w:r w:rsidRPr="00A83102">
        <w:rPr>
          <w:b/>
          <w:color w:val="0070C0"/>
          <w:sz w:val="40"/>
          <w:szCs w:val="40"/>
        </w:rPr>
        <w:t>Ставропольского края</w:t>
      </w:r>
    </w:p>
    <w:p w:rsidR="000A047C" w:rsidRDefault="000A047C" w:rsidP="00BA5E00"/>
    <w:p w:rsidR="00133DC0" w:rsidRDefault="00133DC0" w:rsidP="00BA5E00"/>
    <w:p w:rsidR="00133DC0" w:rsidRDefault="00133DC0" w:rsidP="00BA5E00"/>
    <w:p w:rsidR="00133DC0" w:rsidRDefault="00133DC0" w:rsidP="00BA5E00"/>
    <w:p w:rsidR="00133DC0" w:rsidRDefault="00133DC0" w:rsidP="00BA5E00"/>
    <w:p w:rsidR="00133DC0" w:rsidRDefault="00AC2DAD" w:rsidP="00AC2DAD">
      <w:pPr>
        <w:jc w:val="center"/>
      </w:pPr>
      <w:r>
        <w:rPr>
          <w:noProof/>
        </w:rPr>
        <w:drawing>
          <wp:inline distT="0" distB="0" distL="0" distR="0">
            <wp:extent cx="4514850" cy="3578033"/>
            <wp:effectExtent l="19050" t="0" r="0" b="0"/>
            <wp:docPr id="12" name="Рисунок 5" descr="C:\Users\Admin\Desktop\Сборник УГода\1 17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борник УГода\1 17.02.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98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C0" w:rsidRDefault="00133DC0" w:rsidP="00BA5E00"/>
    <w:p w:rsidR="00133DC0" w:rsidRDefault="00133DC0" w:rsidP="00BA5E00"/>
    <w:p w:rsidR="00133DC0" w:rsidRDefault="00133DC0" w:rsidP="00BA5E00"/>
    <w:p w:rsidR="00133DC0" w:rsidRDefault="00133DC0" w:rsidP="00BA5E00"/>
    <w:p w:rsidR="00834F23" w:rsidRPr="00A83102" w:rsidRDefault="00834F23" w:rsidP="00834F23">
      <w:pPr>
        <w:pStyle w:val="a3"/>
        <w:jc w:val="center"/>
        <w:rPr>
          <w:b/>
          <w:color w:val="0070C0"/>
          <w:sz w:val="36"/>
          <w:szCs w:val="36"/>
        </w:rPr>
      </w:pPr>
      <w:r w:rsidRPr="00A83102">
        <w:rPr>
          <w:b/>
          <w:color w:val="0070C0"/>
          <w:sz w:val="36"/>
          <w:szCs w:val="36"/>
        </w:rPr>
        <w:t>Сборник   уроков участников</w:t>
      </w:r>
    </w:p>
    <w:p w:rsidR="00834F23" w:rsidRPr="00A83102" w:rsidRDefault="00834F23" w:rsidP="00834F23">
      <w:pPr>
        <w:pStyle w:val="a3"/>
        <w:jc w:val="center"/>
        <w:rPr>
          <w:b/>
          <w:color w:val="0070C0"/>
          <w:sz w:val="36"/>
          <w:szCs w:val="36"/>
        </w:rPr>
      </w:pPr>
      <w:r w:rsidRPr="00A83102">
        <w:rPr>
          <w:b/>
          <w:color w:val="0070C0"/>
          <w:sz w:val="36"/>
          <w:szCs w:val="36"/>
        </w:rPr>
        <w:t>муниципального этапа конкурса</w:t>
      </w:r>
    </w:p>
    <w:p w:rsidR="00133DC0" w:rsidRDefault="00133DC0" w:rsidP="00834F23">
      <w:pPr>
        <w:tabs>
          <w:tab w:val="left" w:pos="4245"/>
        </w:tabs>
      </w:pPr>
    </w:p>
    <w:p w:rsidR="00133DC0" w:rsidRDefault="00133DC0" w:rsidP="00BA5E00"/>
    <w:p w:rsidR="00133DC0" w:rsidRDefault="00133DC0" w:rsidP="00BA5E00"/>
    <w:p w:rsidR="00133DC0" w:rsidRDefault="00133DC0" w:rsidP="00BA5E00"/>
    <w:p w:rsidR="00133DC0" w:rsidRDefault="00133DC0" w:rsidP="00BA5E00"/>
    <w:p w:rsidR="00E94286" w:rsidRDefault="00E94286" w:rsidP="00E94286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Содержание</w:t>
      </w:r>
    </w:p>
    <w:p w:rsidR="00E94286" w:rsidRDefault="00E94286" w:rsidP="00E94286">
      <w:pPr>
        <w:tabs>
          <w:tab w:val="left" w:leader="hyphen" w:pos="992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286" w:rsidRDefault="00986178" w:rsidP="00E94286">
      <w:pPr>
        <w:pStyle w:val="a3"/>
        <w:spacing w:line="276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   </w:t>
      </w:r>
      <w:r w:rsidR="00E94286" w:rsidRPr="00186802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Дж</w:t>
      </w:r>
      <w:r w:rsidR="00E9428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умагулова </w:t>
      </w:r>
      <w:proofErr w:type="spellStart"/>
      <w:r w:rsidR="00E9428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Загира</w:t>
      </w:r>
      <w:proofErr w:type="spellEnd"/>
      <w:r w:rsidR="00E9428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="00E9428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Генжиахметовн</w:t>
      </w:r>
      <w:r w:rsidR="00E76E2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а</w:t>
      </w:r>
      <w:proofErr w:type="spellEnd"/>
      <w:r w:rsidR="00E76E2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, МБОУ СОШ №3</w:t>
      </w:r>
      <w:r w:rsidR="00E9428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……………</w:t>
      </w:r>
      <w:r w:rsidR="00ED3043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…………..   3 - 11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E94286">
        <w:rPr>
          <w:rFonts w:ascii="Times New Roman" w:eastAsia="Times New Roman" w:hAnsi="Times New Roman" w:cs="Times New Roman"/>
          <w:b/>
          <w:bCs/>
          <w:sz w:val="24"/>
          <w:szCs w:val="24"/>
        </w:rPr>
        <w:t>Урок Географии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4286" w:rsidRDefault="00986178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E942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Левашова Галина Алексеевна</w:t>
      </w:r>
      <w:r w:rsidR="00E76E26">
        <w:rPr>
          <w:rFonts w:ascii="Times New Roman" w:eastAsia="Times New Roman" w:hAnsi="Times New Roman" w:cs="Times New Roman"/>
          <w:b/>
          <w:bCs/>
          <w:sz w:val="24"/>
          <w:szCs w:val="24"/>
        </w:rPr>
        <w:t>, МКОУ СОШ №10</w:t>
      </w:r>
      <w:r w:rsidR="00E94286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</w:t>
      </w:r>
      <w:r w:rsidR="00ED3043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</w:t>
      </w:r>
      <w:r w:rsidR="00FB7221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r w:rsidR="00ED30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12 - 20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  <w:r w:rsidR="00FA16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Урок математики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4286" w:rsidRDefault="00986178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E942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Кильчекаева</w:t>
      </w:r>
      <w:proofErr w:type="spellEnd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Джемал</w:t>
      </w:r>
      <w:proofErr w:type="spellEnd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Тойалиевна</w:t>
      </w:r>
      <w:proofErr w:type="spellEnd"/>
      <w:r w:rsidR="00E76E26">
        <w:rPr>
          <w:rFonts w:ascii="Times New Roman" w:hAnsi="Times New Roman"/>
          <w:b/>
          <w:color w:val="000000" w:themeColor="text1"/>
          <w:sz w:val="24"/>
          <w:szCs w:val="24"/>
        </w:rPr>
        <w:t>, МКОУ СОШТ№13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…………………………</w:t>
      </w:r>
      <w:r w:rsidR="00FB722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..    </w:t>
      </w:r>
      <w:r w:rsidR="00ED3043">
        <w:rPr>
          <w:rFonts w:ascii="Times New Roman" w:hAnsi="Times New Roman"/>
          <w:b/>
          <w:color w:val="000000" w:themeColor="text1"/>
          <w:sz w:val="24"/>
          <w:szCs w:val="24"/>
        </w:rPr>
        <w:t>21 - 30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Урок русского языка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94286" w:rsidRDefault="00986178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Ягмурчиева</w:t>
      </w:r>
      <w:proofErr w:type="spellEnd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Джамиля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Довлетхаджиевна</w:t>
      </w:r>
      <w:proofErr w:type="gramStart"/>
      <w:r w:rsidR="00E76E26">
        <w:rPr>
          <w:rFonts w:ascii="Times New Roman" w:hAnsi="Times New Roman"/>
          <w:b/>
          <w:color w:val="000000" w:themeColor="text1"/>
          <w:sz w:val="24"/>
          <w:szCs w:val="24"/>
        </w:rPr>
        <w:t>,М</w:t>
      </w:r>
      <w:proofErr w:type="gramEnd"/>
      <w:r w:rsidR="00E76E26">
        <w:rPr>
          <w:rFonts w:ascii="Times New Roman" w:hAnsi="Times New Roman"/>
          <w:b/>
          <w:color w:val="000000" w:themeColor="text1"/>
          <w:sz w:val="24"/>
          <w:szCs w:val="24"/>
        </w:rPr>
        <w:t>УОУ</w:t>
      </w:r>
      <w:proofErr w:type="spellEnd"/>
      <w:r w:rsidR="00E76E2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СОШ №15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……………………</w:t>
      </w:r>
      <w:r w:rsidR="00FB722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..   </w:t>
      </w:r>
      <w:r w:rsidR="00ED304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31 - 39</w:t>
      </w:r>
    </w:p>
    <w:p w:rsidR="00E94286" w:rsidRDefault="00FA16DF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Урок русского языка 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94286" w:rsidRDefault="00986178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Менажиева</w:t>
      </w:r>
      <w:proofErr w:type="spellEnd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Медина </w:t>
      </w:r>
      <w:proofErr w:type="spellStart"/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>Оразмамбетовна</w:t>
      </w:r>
      <w:proofErr w:type="spellEnd"/>
      <w:r w:rsidR="00011DB1">
        <w:rPr>
          <w:rFonts w:ascii="Times New Roman" w:hAnsi="Times New Roman"/>
          <w:b/>
          <w:color w:val="000000" w:themeColor="text1"/>
          <w:sz w:val="24"/>
          <w:szCs w:val="24"/>
        </w:rPr>
        <w:t>, МКОУ СОШ №12</w:t>
      </w:r>
      <w:r w:rsidR="00ED3043">
        <w:rPr>
          <w:rFonts w:ascii="Times New Roman" w:hAnsi="Times New Roman"/>
          <w:b/>
          <w:color w:val="000000" w:themeColor="text1"/>
          <w:sz w:val="24"/>
          <w:szCs w:val="24"/>
        </w:rPr>
        <w:t>………………………..     40 -45</w:t>
      </w:r>
    </w:p>
    <w:p w:rsidR="00E94286" w:rsidRDefault="00FA16DF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</w:t>
      </w:r>
      <w:r w:rsidR="00E9428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Урок истории 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A16DF" w:rsidRPr="00ED3043" w:rsidRDefault="00E94286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FA16DF">
        <w:rPr>
          <w:rFonts w:ascii="Times New Roman" w:eastAsia="Times New Roman" w:hAnsi="Times New Roman" w:cs="Times New Roman"/>
          <w:b/>
          <w:bCs/>
          <w:sz w:val="24"/>
          <w:szCs w:val="24"/>
        </w:rPr>
        <w:t>Ильченко Валерия Сергеевна</w:t>
      </w:r>
      <w:r w:rsidR="00986178">
        <w:rPr>
          <w:rFonts w:ascii="Times New Roman" w:eastAsia="Times New Roman" w:hAnsi="Times New Roman" w:cs="Times New Roman"/>
          <w:b/>
          <w:bCs/>
          <w:sz w:val="24"/>
          <w:szCs w:val="24"/>
        </w:rPr>
        <w:t>, МКОУ СОШ №2</w:t>
      </w:r>
      <w:r w:rsidR="00FA16DF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</w:t>
      </w:r>
      <w:r w:rsidR="00ED30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….     46 - </w:t>
      </w:r>
      <w:r w:rsidR="00C361AC">
        <w:rPr>
          <w:rFonts w:ascii="Times New Roman" w:eastAsia="Times New Roman" w:hAnsi="Times New Roman" w:cs="Times New Roman"/>
          <w:b/>
          <w:bCs/>
          <w:sz w:val="24"/>
          <w:szCs w:val="24"/>
        </w:rPr>
        <w:t>49</w:t>
      </w:r>
    </w:p>
    <w:p w:rsidR="00FA16DF" w:rsidRDefault="00FA16DF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Урок английского языка</w:t>
      </w:r>
    </w:p>
    <w:p w:rsidR="00B80309" w:rsidRPr="00C361AC" w:rsidRDefault="00ED3043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861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</w:p>
    <w:p w:rsidR="00B80309" w:rsidRDefault="00986178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B803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Скуба </w:t>
      </w:r>
      <w:proofErr w:type="spellStart"/>
      <w:r w:rsidR="00B80309">
        <w:rPr>
          <w:rFonts w:ascii="Times New Roman" w:eastAsia="Times New Roman" w:hAnsi="Times New Roman" w:cs="Times New Roman"/>
          <w:b/>
          <w:bCs/>
          <w:sz w:val="24"/>
          <w:szCs w:val="24"/>
        </w:rPr>
        <w:t>Виктрия</w:t>
      </w:r>
      <w:proofErr w:type="spellEnd"/>
      <w:r w:rsidR="00B803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Игоревна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МКОУ СОШ №6</w:t>
      </w:r>
      <w:r w:rsidR="00B80309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</w:t>
      </w:r>
      <w:r w:rsidR="00C361AC">
        <w:rPr>
          <w:rFonts w:ascii="Times New Roman" w:eastAsia="Times New Roman" w:hAnsi="Times New Roman" w:cs="Times New Roman"/>
          <w:b/>
          <w:bCs/>
          <w:sz w:val="24"/>
          <w:szCs w:val="24"/>
        </w:rPr>
        <w:t>……     50-54</w:t>
      </w:r>
    </w:p>
    <w:p w:rsidR="00B80309" w:rsidRDefault="00B80309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Урок физической культуры </w:t>
      </w:r>
    </w:p>
    <w:p w:rsidR="00E94286" w:rsidRDefault="00E94286" w:rsidP="00E94286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D666B" w:rsidRDefault="001D666B" w:rsidP="00E94286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D666B" w:rsidRDefault="00E0125C" w:rsidP="008F1766">
      <w:pPr>
        <w:tabs>
          <w:tab w:val="left" w:pos="5274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530707" cy="3657600"/>
            <wp:effectExtent l="19050" t="0" r="3193" b="0"/>
            <wp:docPr id="13" name="Рисунок 6" descr="C:\Users\Admin\Desktop\1613537935_67-p-god-nauki-i-tekhnologii-fon-dlya-prezentat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13537935_67-p-god-nauki-i-tekhnologii-fon-dlya-prezentat-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57" cy="36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6B" w:rsidRDefault="0099061B" w:rsidP="0099061B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МКУ ЦК ОУО «Информационно-методический отдел»- 2021 </w:t>
      </w:r>
      <w:bookmarkStart w:id="0" w:name="_GoBack"/>
      <w:bookmarkEnd w:id="0"/>
    </w:p>
    <w:p w:rsidR="001D666B" w:rsidRDefault="001D666B" w:rsidP="00E94286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a"/>
        <w:tblW w:w="10348" w:type="dxa"/>
        <w:tblInd w:w="-601" w:type="dxa"/>
        <w:tblLook w:val="04A0" w:firstRow="1" w:lastRow="0" w:firstColumn="1" w:lastColumn="0" w:noHBand="0" w:noVBand="1"/>
      </w:tblPr>
      <w:tblGrid>
        <w:gridCol w:w="7372"/>
        <w:gridCol w:w="2976"/>
      </w:tblGrid>
      <w:tr w:rsidR="00FD061A" w:rsidTr="00812DCB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W w:w="6697" w:type="dxa"/>
              <w:tblInd w:w="4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86"/>
              <w:gridCol w:w="3811"/>
            </w:tblGrid>
            <w:tr w:rsidR="00FD061A" w:rsidTr="00343E4F">
              <w:tc>
                <w:tcPr>
                  <w:tcW w:w="2886" w:type="dxa"/>
                </w:tcPr>
                <w:p w:rsidR="00FD061A" w:rsidRDefault="00FD061A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676400" cy="2209800"/>
                        <wp:effectExtent l="19050" t="0" r="0" b="0"/>
                        <wp:docPr id="4" name="Рисунок 1" descr="C:\Users\Шурик\Downloads\2021-02-07 11.00.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Шурик\Downloads\2021-02-07 11.00.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5402" t="16862" r="11890" b="15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220980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11" w:type="dxa"/>
                </w:tcPr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D061A" w:rsidRPr="00EF2475" w:rsidRDefault="00FD061A" w:rsidP="00812DCB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F2475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Кто постигает новое, лелея старое, </w:t>
                  </w:r>
                </w:p>
                <w:p w:rsidR="00FD061A" w:rsidRPr="00EF2475" w:rsidRDefault="00FD061A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F2475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тот может быть учителем.</w:t>
                  </w:r>
                </w:p>
                <w:p w:rsidR="00FD061A" w:rsidRDefault="00FD061A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EF2475">
                    <w:rPr>
                      <w:rFonts w:ascii="Times New Roman" w:hAnsi="Times New Roman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>Конфуций</w:t>
                  </w:r>
                </w:p>
              </w:tc>
            </w:tr>
          </w:tbl>
          <w:p w:rsidR="00FD061A" w:rsidRDefault="00FD061A" w:rsidP="00812DCB">
            <w:pPr>
              <w:pStyle w:val="a3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Зажечь огонь в глазах учеников, увлечь их географией, но как? Как сделать так, чтобы им хотелось спорить и в спорах открывать истину? Как не "отпугнуть" учеников от изучения этой фундаментальной науки, сделать обучение интересным, увлекательным, а теоретические основы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простыми и понятными?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D061A" w:rsidRPr="00564AC0" w:rsidRDefault="00FD061A" w:rsidP="00812DCB">
            <w:pPr>
              <w:pStyle w:val="a3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Я должна дать ребятам опору в жизни и в то же время убедить их, что судьбу нужно строить на фундаменте собственной личности, преодолевая все трудности, которые встретятся на их жизненном пути. Это нужно обязательно сделать. Ведь они, мои мальчишки и девчонки, совсем ещё юные, хрупкие, тонкие, как деревца, которым нужно к чему-то прислониться,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получить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поддержку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D061A" w:rsidRDefault="00FD061A" w:rsidP="00812DCB">
            <w:pPr>
              <w:pStyle w:val="a3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Главное в работе – не остаться равнодушной к маленьким победам и поражениям воспитанников, вовремя похвалить, подсказать, направить. Хочу, чтобы каждый ученик поверил мне, чтобы в каждом зажегся огонек позн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ания, появилось желание учиться и </w:t>
            </w:r>
            <w:r w:rsidRPr="00564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добывать знания самостоятельно. Я хочу сделать изучение предмета интересным, эффективным и нешаблонным. </w:t>
            </w:r>
          </w:p>
          <w:p w:rsidR="00FD061A" w:rsidRPr="00C563A1" w:rsidRDefault="00FD061A" w:rsidP="00812DCB">
            <w:pPr>
              <w:pStyle w:val="a3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802">
              <w:rPr>
                <w:rFonts w:ascii="Times New Roman" w:hAnsi="Times New Roman"/>
                <w:sz w:val="24"/>
                <w:szCs w:val="24"/>
              </w:rPr>
              <w:t xml:space="preserve">В педагогической профессии нет конечной точки развития своего профессионального мастерства. Только путём самообразования и творческих поисков педагог придёт к своему мастерству. </w:t>
            </w:r>
            <w:r w:rsidRPr="00186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Упорство, целеустремленность, способность к самосовершенствованию – обязательные качества, к обладанию которыми я стремлюсь. 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680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Джумагулова </w:t>
            </w:r>
            <w:proofErr w:type="spellStart"/>
            <w:r w:rsidRPr="0018680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Загира</w:t>
            </w:r>
            <w:proofErr w:type="spellEnd"/>
            <w:r w:rsidRPr="0018680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8680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Генжиахметовна</w:t>
            </w:r>
            <w:proofErr w:type="spellEnd"/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868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учитель географии высшей к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вал</w:t>
            </w:r>
            <w:r w:rsidRPr="001868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ификационной категории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Pr="00C563A1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Дата рождения: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09 июня 1987 года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Pr="00C563A1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Образование: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СКФУ, г. Ставрополь, 2011 г.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Pr="00C563A1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Место работы: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№3 с углубленным изучением отдельных предметов»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Педагогический стаж:</w:t>
            </w:r>
          </w:p>
          <w:p w:rsidR="00FD061A" w:rsidRDefault="00FD061A" w:rsidP="00FD061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 лет</w:t>
            </w:r>
          </w:p>
          <w:p w:rsidR="00FD061A" w:rsidRPr="00186802" w:rsidRDefault="00FD061A" w:rsidP="00812DCB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D061A" w:rsidRDefault="00FD061A" w:rsidP="00FD06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1E42A3" w:rsidRDefault="001E42A3" w:rsidP="00FD06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1E42A3" w:rsidRPr="00186802" w:rsidRDefault="001E42A3" w:rsidP="00FD061A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1D666B" w:rsidRPr="00F17298" w:rsidRDefault="00F17298" w:rsidP="00F1729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7298">
        <w:rPr>
          <w:rFonts w:ascii="Times New Roman" w:hAnsi="Times New Roman"/>
          <w:b/>
          <w:color w:val="000000" w:themeColor="text1"/>
          <w:sz w:val="28"/>
          <w:szCs w:val="28"/>
        </w:rPr>
        <w:t>Победитель муниципального этапа конкурса «Учитель года»</w:t>
      </w:r>
    </w:p>
    <w:p w:rsidR="001D666B" w:rsidRPr="00F17298" w:rsidRDefault="00F17298" w:rsidP="00F1729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7298">
        <w:rPr>
          <w:rFonts w:ascii="Times New Roman" w:hAnsi="Times New Roman"/>
          <w:b/>
          <w:color w:val="000000" w:themeColor="text1"/>
          <w:sz w:val="28"/>
          <w:szCs w:val="28"/>
        </w:rPr>
        <w:t>Номинация «Лучший учитель»</w:t>
      </w:r>
    </w:p>
    <w:p w:rsidR="001D666B" w:rsidRDefault="001D666B" w:rsidP="00E94286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A16DF" w:rsidRDefault="00FA16DF" w:rsidP="00E94286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</w:t>
      </w:r>
    </w:p>
    <w:p w:rsidR="00E94286" w:rsidRDefault="001D666B" w:rsidP="001D666B">
      <w:pPr>
        <w:tabs>
          <w:tab w:val="left" w:pos="38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1E42A3" w:rsidRPr="001E42A3" w:rsidRDefault="00E94286" w:rsidP="00483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85"/>
        <w:gridCol w:w="7594"/>
      </w:tblGrid>
      <w:tr w:rsidR="005D0049" w:rsidRPr="00EE7ADF" w:rsidTr="00093B05">
        <w:tc>
          <w:tcPr>
            <w:tcW w:w="2685" w:type="dxa"/>
          </w:tcPr>
          <w:p w:rsidR="005D0049" w:rsidRPr="003B3CA3" w:rsidRDefault="005D0049" w:rsidP="00093B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C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7594" w:type="dxa"/>
          </w:tcPr>
          <w:p w:rsidR="005D0049" w:rsidRPr="003B3CA3" w:rsidRDefault="005D0049" w:rsidP="00093B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CA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3B3CA3" w:rsidRDefault="005D0049" w:rsidP="00093B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CA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594" w:type="dxa"/>
          </w:tcPr>
          <w:p w:rsidR="005D0049" w:rsidRPr="003B3CA3" w:rsidRDefault="005D0049" w:rsidP="00093B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CA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E7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«Природные комплексы России»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№ 2 «Природа регионов России»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Номер и тема урока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№ 5 «Природа Крыма»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Учебник (электронная форма учебника на образовательной платформе </w:t>
            </w:r>
            <w:r w:rsidRPr="00EE7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LECTA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География: География России: Природа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.: учебник/ под ред. И.И Баринова. – М.; Дрофа, 2018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учебному предмету «География» для 5-9 классов</w:t>
            </w:r>
          </w:p>
        </w:tc>
      </w:tr>
      <w:tr w:rsidR="005D0049" w:rsidRPr="00EE7ADF" w:rsidTr="00093B05">
        <w:tc>
          <w:tcPr>
            <w:tcW w:w="268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759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Ноутбук, проектор, интерактивная доска, макет Крыма, контурные карты, атлас, листы рефлексии, оценочный лист</w:t>
            </w:r>
            <w:proofErr w:type="gramEnd"/>
          </w:p>
        </w:tc>
      </w:tr>
    </w:tbl>
    <w:p w:rsidR="005D0049" w:rsidRPr="00EE7ADF" w:rsidRDefault="005D0049" w:rsidP="005D00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049" w:rsidRPr="00EE7ADF" w:rsidRDefault="005D0049" w:rsidP="005D0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ADF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EE7ADF">
        <w:rPr>
          <w:rFonts w:ascii="Times New Roman" w:hAnsi="Times New Roman" w:cs="Times New Roman"/>
          <w:sz w:val="24"/>
          <w:szCs w:val="24"/>
        </w:rPr>
        <w:t>: урок открытия новых знаний.</w:t>
      </w:r>
    </w:p>
    <w:p w:rsidR="005D0049" w:rsidRPr="00EE7ADF" w:rsidRDefault="005D0049" w:rsidP="005D00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7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урока</w:t>
      </w:r>
      <w:r w:rsidRPr="00EE7A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 </w:t>
      </w:r>
      <w:r w:rsidRPr="00EE7A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природе Крыма.</w:t>
      </w:r>
    </w:p>
    <w:p w:rsidR="005D0049" w:rsidRPr="00EE7ADF" w:rsidRDefault="005D0049" w:rsidP="005D00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7ADF">
        <w:rPr>
          <w:rFonts w:ascii="Times New Roman" w:hAnsi="Times New Roman" w:cs="Times New Roman"/>
          <w:b/>
          <w:sz w:val="24"/>
          <w:szCs w:val="24"/>
        </w:rPr>
        <w:t>Понятия, термины, номенклатура и персоналии</w:t>
      </w:r>
      <w:r w:rsidRPr="00EE7ADF">
        <w:rPr>
          <w:rFonts w:ascii="Times New Roman" w:hAnsi="Times New Roman" w:cs="Times New Roman"/>
          <w:sz w:val="24"/>
          <w:szCs w:val="24"/>
        </w:rPr>
        <w:t xml:space="preserve">: Степной Крым, Горный Крым, Южный берег Крыма, яйла, Таврия, </w:t>
      </w:r>
      <w:proofErr w:type="spellStart"/>
      <w:r w:rsidRPr="00EE7ADF">
        <w:rPr>
          <w:rFonts w:ascii="Times New Roman" w:hAnsi="Times New Roman" w:cs="Times New Roman"/>
          <w:sz w:val="24"/>
          <w:szCs w:val="24"/>
        </w:rPr>
        <w:t>куэсты</w:t>
      </w:r>
      <w:proofErr w:type="spellEnd"/>
      <w:r w:rsidRPr="00EE7ADF">
        <w:rPr>
          <w:rFonts w:ascii="Times New Roman" w:hAnsi="Times New Roman" w:cs="Times New Roman"/>
          <w:sz w:val="24"/>
          <w:szCs w:val="24"/>
        </w:rPr>
        <w:t>.</w:t>
      </w:r>
    </w:p>
    <w:p w:rsidR="005D0049" w:rsidRPr="00EE7ADF" w:rsidRDefault="005D0049" w:rsidP="005D0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0049" w:rsidRPr="00EE7ADF" w:rsidRDefault="005D0049" w:rsidP="005D0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7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 географии в 8 классе</w:t>
      </w:r>
    </w:p>
    <w:p w:rsidR="005D0049" w:rsidRPr="00EE7ADF" w:rsidRDefault="005D0049" w:rsidP="005D0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7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урока «Природа Крыма»</w:t>
      </w:r>
    </w:p>
    <w:p w:rsidR="005D0049" w:rsidRPr="00EE7ADF" w:rsidRDefault="005D0049" w:rsidP="005D0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1559"/>
        <w:gridCol w:w="1560"/>
        <w:gridCol w:w="1701"/>
        <w:gridCol w:w="1559"/>
      </w:tblGrid>
      <w:tr w:rsidR="005D0049" w:rsidRPr="00EE7ADF" w:rsidTr="00093B05">
        <w:tc>
          <w:tcPr>
            <w:tcW w:w="1384" w:type="dxa"/>
            <w:vMerge w:val="restart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2835" w:type="dxa"/>
            <w:vMerge w:val="restart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содержание деятельности учителя</w:t>
            </w:r>
          </w:p>
        </w:tc>
        <w:tc>
          <w:tcPr>
            <w:tcW w:w="1559" w:type="dxa"/>
            <w:vMerge w:val="restart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деятельности </w:t>
            </w:r>
            <w:proofErr w:type="gramStart"/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820" w:type="dxa"/>
            <w:gridSpan w:val="3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5D0049" w:rsidRPr="00EE7ADF" w:rsidTr="00093B05">
        <w:tc>
          <w:tcPr>
            <w:tcW w:w="1384" w:type="dxa"/>
            <w:vMerge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Предметные результаты</w:t>
            </w:r>
          </w:p>
        </w:tc>
        <w:tc>
          <w:tcPr>
            <w:tcW w:w="1701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УУД:</w:t>
            </w:r>
          </w:p>
          <w:p w:rsidR="005D0049" w:rsidRPr="00F17298" w:rsidRDefault="005D0049" w:rsidP="00F17298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72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Регулятивные</w:t>
            </w:r>
          </w:p>
          <w:p w:rsidR="005D0049" w:rsidRPr="00F17298" w:rsidRDefault="005D0049" w:rsidP="00F17298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72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Познавательные</w:t>
            </w:r>
          </w:p>
          <w:p w:rsidR="005D0049" w:rsidRPr="00F17298" w:rsidRDefault="005D0049" w:rsidP="00F17298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72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Коммуникативные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Личностные результаты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pStyle w:val="af"/>
              <w:spacing w:after="20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ADF">
              <w:rPr>
                <w:rFonts w:ascii="Times New Roman" w:hAnsi="Times New Roman"/>
                <w:sz w:val="24"/>
                <w:szCs w:val="24"/>
              </w:rPr>
              <w:t>Организационный этап. Самоопределение к учебной деятельности – 1 мин</w:t>
            </w:r>
          </w:p>
          <w:p w:rsidR="005D0049" w:rsidRPr="00EE7ADF" w:rsidRDefault="005D0049" w:rsidP="00093B05">
            <w:pPr>
              <w:pStyle w:val="af"/>
              <w:spacing w:before="100" w:beforeAutospacing="1" w:after="20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Приветствие.</w:t>
            </w:r>
          </w:p>
          <w:p w:rsidR="005D0049" w:rsidRPr="00D81275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127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81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Здравствуйте, ребята, садитесь.  Согласно восточной мудрости, если человек готов учиться, то учитель всегда найдется. Меня зовут </w:t>
            </w:r>
            <w:proofErr w:type="spellStart"/>
            <w:r w:rsidRPr="00D81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ЗагираГенжиахметовна</w:t>
            </w:r>
            <w:proofErr w:type="spellEnd"/>
            <w:r w:rsidRPr="00D81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0049" w:rsidRPr="00EE7ADF" w:rsidRDefault="005D0049" w:rsidP="00093B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-Давайте улыбнемся друг и другу и начнем наш урок.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Осуществляют самопроверку готовности к уроку.</w:t>
            </w: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самоконтроль учебной деятельности</w:t>
            </w:r>
          </w:p>
          <w:p w:rsidR="005D0049" w:rsidRPr="00EE7ADF" w:rsidRDefault="005D0049" w:rsidP="00093B05">
            <w:pPr>
              <w:spacing w:before="100" w:beforeAutospacing="1"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D0049" w:rsidRPr="00EE7ADF" w:rsidRDefault="005D0049" w:rsidP="00093B05">
            <w:pPr>
              <w:pStyle w:val="af"/>
              <w:spacing w:before="100" w:beforeAutospacing="1" w:after="200"/>
              <w:ind w:left="10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следовать этическим нормам поведения на уроке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pStyle w:val="af"/>
              <w:spacing w:before="100" w:beforeAutospacing="1" w:after="20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Повторение и актуализация знаний. 7 мин</w:t>
            </w:r>
          </w:p>
          <w:p w:rsidR="005D0049" w:rsidRPr="00EE7ADF" w:rsidRDefault="005D0049" w:rsidP="00093B05">
            <w:pPr>
              <w:pStyle w:val="af"/>
              <w:spacing w:before="100" w:beforeAutospacing="1" w:after="20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Фронтальный опрос.</w:t>
            </w:r>
          </w:p>
        </w:tc>
        <w:tc>
          <w:tcPr>
            <w:tcW w:w="2835" w:type="dxa"/>
          </w:tcPr>
          <w:p w:rsidR="005D0049" w:rsidRPr="00EE7ADF" w:rsidRDefault="005D0049" w:rsidP="00093B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«Изучите азы науки, прежде чем взойти на её вершины. Никогда не беритесь за последующее, не повторив предыдущее»</w:t>
            </w:r>
          </w:p>
          <w:p w:rsidR="005D0049" w:rsidRPr="00EE7ADF" w:rsidRDefault="005D0049" w:rsidP="00093B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прошлых  уроках вы познакомились с природой Русской равнины. </w:t>
            </w:r>
          </w:p>
          <w:p w:rsidR="005D0049" w:rsidRPr="00EE7ADF" w:rsidRDefault="005D0049" w:rsidP="00093B05">
            <w:pPr>
              <w:pStyle w:val="af"/>
              <w:ind w:left="34" w:hanging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1. Верно ли, что большая  часть Восточно-Европейской равнины принадлежит России, хотя Финляндия, Болгария, Польша, Украина полностью или частично на ней расположены?</w:t>
            </w:r>
          </w:p>
          <w:p w:rsidR="005D0049" w:rsidRPr="00EE7ADF" w:rsidRDefault="005D0049" w:rsidP="00093B05">
            <w:pPr>
              <w:pStyle w:val="af"/>
              <w:ind w:left="34" w:hanging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2.Верно ли, что среди всех равнин мира Восточно-Европейская – самая большая в мире по площади?</w:t>
            </w:r>
          </w:p>
          <w:p w:rsidR="005D0049" w:rsidRPr="00EE7ADF" w:rsidRDefault="005D0049" w:rsidP="00093B05">
            <w:pPr>
              <w:pStyle w:val="af"/>
              <w:ind w:left="34" w:hanging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3.А какая тогда самая большая равнина и где она находится?</w:t>
            </w:r>
          </w:p>
          <w:p w:rsidR="005D0049" w:rsidRPr="00EE7ADF" w:rsidRDefault="005D0049" w:rsidP="00093B05">
            <w:pPr>
              <w:pStyle w:val="af"/>
              <w:ind w:left="34" w:hanging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4.Верно ли, что на Восточно-Европейской равнине представлены только 2  природные зоны, разительно отличающиеся друг от друга? Назовите их.</w:t>
            </w:r>
          </w:p>
          <w:p w:rsidR="005D0049" w:rsidRPr="00EE7ADF" w:rsidRDefault="005D0049" w:rsidP="00093B05">
            <w:pPr>
              <w:pStyle w:val="af"/>
              <w:ind w:left="34" w:hanging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Что измениться на территории Восточно-Европейской равнины, если Уральские горы подвинуть к западным границам? Почему это произойдет?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Актуализирует имеющиеся знания, применяя их в практической деятельности.</w:t>
            </w: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Анализируют полученные в предыдущих курсах знания.</w:t>
            </w:r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вести самостоятельный поиск, анализ, отбор информации; </w:t>
            </w: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наиболее рациональную последователь</w:t>
            </w: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ность выполнения учебной задачи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овладение законченной системой географических знаний и умений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Подготовка к восприятию нового </w:t>
            </w:r>
            <w:proofErr w:type="spellStart"/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gramStart"/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одание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проблемной ситуации.</w:t>
            </w: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(3 мин)</w:t>
            </w:r>
          </w:p>
        </w:tc>
        <w:tc>
          <w:tcPr>
            <w:tcW w:w="2835" w:type="dxa"/>
          </w:tcPr>
          <w:p w:rsidR="005D0049" w:rsidRDefault="005D0049" w:rsidP="00093B05">
            <w:pPr>
              <w:pStyle w:val="af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 xml:space="preserve">Известный поэт и художник Максимилиан Волошин писал: «Ни в одной стране Европы не встретишь такого количества пейзажей, разнообразных по духу и по стилю и так тесно сосредоточенных на малом пространстве земли, как  здесь…».И это вовсе не преувеличение и не попытка выдать желаемое за </w:t>
            </w:r>
            <w:proofErr w:type="spellStart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действительное</w:t>
            </w:r>
            <w:proofErr w:type="gramStart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.Э</w:t>
            </w:r>
            <w:proofErr w:type="gramEnd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proofErr w:type="spellEnd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 xml:space="preserve"> одно из самых замечательных мест на Земле. </w:t>
            </w:r>
          </w:p>
          <w:p w:rsidR="005D0049" w:rsidRPr="003C1B41" w:rsidRDefault="005D0049" w:rsidP="00093B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3C1B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Черное море, Азовское море, полуостров, Россия, Украина, Севастополь, Жемчужина Европы, известняк, мрамор, </w:t>
            </w:r>
            <w:r w:rsidRPr="003C1B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субтропики, … </w:t>
            </w:r>
            <w:proofErr w:type="gramEnd"/>
          </w:p>
          <w:p w:rsidR="005D0049" w:rsidRPr="003C1B41" w:rsidRDefault="005D0049" w:rsidP="00093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 ассоциативный ряд</w:t>
            </w:r>
          </w:p>
          <w:p w:rsidR="005D0049" w:rsidRDefault="005D0049" w:rsidP="00093B05">
            <w:pPr>
              <w:pStyle w:val="af"/>
              <w:spacing w:after="20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Крым – этот маленький кусочек нашей страны, который называют «</w:t>
            </w:r>
            <w:proofErr w:type="gramStart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Природная</w:t>
            </w:r>
            <w:proofErr w:type="gramEnd"/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 xml:space="preserve"> жемчужиной Европы». Как вы думаете, почему его так называют? </w:t>
            </w:r>
          </w:p>
          <w:p w:rsidR="005D0049" w:rsidRPr="00EE7ADF" w:rsidRDefault="005D0049" w:rsidP="00093B05">
            <w:pPr>
              <w:pStyle w:val="af"/>
              <w:spacing w:after="20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 xml:space="preserve">О каком географическом районе России идет речь? </w:t>
            </w:r>
          </w:p>
          <w:p w:rsidR="005D0049" w:rsidRPr="00EE7ADF" w:rsidRDefault="005D0049" w:rsidP="00093B05">
            <w:pPr>
              <w:pStyle w:val="af"/>
              <w:spacing w:after="20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(Крым)</w:t>
            </w:r>
          </w:p>
          <w:p w:rsidR="005D0049" w:rsidRPr="00EE7ADF" w:rsidRDefault="005D0049" w:rsidP="00093B05">
            <w:pPr>
              <w:pStyle w:val="af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sz w:val="24"/>
                <w:szCs w:val="24"/>
              </w:rPr>
              <w:t>-Какая тема урока? «Природа Крыма».</w:t>
            </w:r>
          </w:p>
          <w:p w:rsidR="005D0049" w:rsidRPr="00EE7ADF" w:rsidRDefault="005D0049" w:rsidP="00093B0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справка:</w:t>
            </w:r>
          </w:p>
          <w:p w:rsidR="005D0049" w:rsidRPr="00EE7ADF" w:rsidRDefault="005D0049" w:rsidP="00093B05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«Крым» происходит 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тюркского – вал, стена, ров.</w:t>
            </w:r>
          </w:p>
          <w:p w:rsidR="005D0049" w:rsidRPr="00EE7ADF" w:rsidRDefault="005D0049" w:rsidP="00093B05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До 13 века полуостров назывался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Таврик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по имени проживавших здесь древних племен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тавров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. До 1 века полуостров стали называть Таврией, а после его вхождения в состав России в 1783 году – Тавридой.</w:t>
            </w:r>
          </w:p>
          <w:p w:rsidR="005D0049" w:rsidRPr="00EE7ADF" w:rsidRDefault="005D0049" w:rsidP="00093B05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19 февраля 1954 года Никита Сергеевич Хрущев передал Крым Украине.</w:t>
            </w:r>
          </w:p>
          <w:p w:rsidR="005D0049" w:rsidRPr="00EE7ADF" w:rsidRDefault="005D0049" w:rsidP="00093B05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 26 марта 2014 года полуостров Крым был официально присоединен к России.</w:t>
            </w:r>
          </w:p>
          <w:p w:rsidR="005D0049" w:rsidRPr="00EE7ADF" w:rsidRDefault="005D0049" w:rsidP="00093B05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-Сегодня на уроке мы  с вами исследуем территорию полуострова, докажем уникальность и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эндемичность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 Крыма и в процессе изучения данной темы создадим макет полуострова.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Выполняя предложенные учителем задания, частично поискового характера, определяет тему урока.</w:t>
            </w: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pStyle w:val="af"/>
              <w:spacing w:before="100" w:beforeAutospacing="1" w:after="200"/>
              <w:ind w:left="10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способность к самостоятельному приобретению новых знаний и практических умений; </w:t>
            </w:r>
            <w:r w:rsidRPr="00EE7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преобразовывать информацию из одного вида в другой (текст в таблицу)</w:t>
            </w:r>
            <w:proofErr w:type="gramStart"/>
            <w:r w:rsidRPr="00EE7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,с</w:t>
            </w:r>
            <w:proofErr w:type="gramEnd"/>
            <w:r w:rsidRPr="00EE7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оздавать модели с выделением существенных характеристик объекта;  </w:t>
            </w:r>
            <w:r w:rsidRPr="00EE7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самостоятельно организовывать учебное взаимодействие в группе</w:t>
            </w:r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собственной деятельности и формирование межличностных отношений при работе в группе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Изучение новой темы.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Работа с учебником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171-177)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-Географическое положение Крыма.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-Природные условия и ресурсы Крыма.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понятия «образ территории» </w:t>
            </w:r>
          </w:p>
        </w:tc>
        <w:tc>
          <w:tcPr>
            <w:tcW w:w="2835" w:type="dxa"/>
          </w:tcPr>
          <w:p w:rsidR="005D0049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Откройте страницу 171-ую учебника, прочитайте пункт 1 «Географическое положение»  и найдите в тексте ответы на вопросы.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-Кто ответит, какие моря </w:t>
            </w:r>
            <w:r w:rsidRPr="003C1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омывают полуостров?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 С какой стороны омывает Черное море?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-Как нам определить стороны горизонта?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 С какой стороны омывает Азовское море?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-Какое море омывает Территорию Крыма больше?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-Кто выйдет   к доске и прикрепит на макет моря. 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-Ребята, у вас на столах лежит контурная карта Крыма, подпишите ее сверху, укажите фамилию, имя, класс.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-Подпишите на карте моря, омывающие полуостров.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Будьте внимательны при заполнении карт.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-Ребята, Кто определит крайние точки Крыма?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На каком перешейке находится Крайняя северная точка полуострова?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</w:t>
            </w:r>
            <w:proofErr w:type="gram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proofErr w:type="gram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Западная?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Восточная?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-Кто выйдет к доске и прикрепит крайние точки на макет.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-А вы, ребята, подпишите крайние точки на контурной карте.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 А с кем граничит Крым?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 Кто соседи полуострова на суше?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По морю?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С кем граничит на севере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На юге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На западе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На востоке?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-Кто  выйдет и прикрепит соседей полуострова на макет.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-А вы, ребята, подпишите соседей на контурной карте.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мы с вами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немного отдохнем.</w:t>
            </w:r>
          </w:p>
          <w:p w:rsidR="005D0049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Внимание на экран.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Ребята, вы должны не шевеля головой следить глазами за шариком.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-Ребята, перед вами физическая карта полуострова.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-Что мы можем сказать о рельефе Крыма?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-Какими цветами показаны равнины и горы?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-Чего больше: гор или равнин?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-Ребята, низменная часть полуострова представлена низменными равнинами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Присивашская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Индольская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Альминская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и возвышенными равнинами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Тарханкутская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, Центрально-Крымская и Керченская.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Подпишите их, пожалуйста.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А Горный Крым – это три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грЯды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: Главная, Внутренняя и Внешняя. Подпишите их.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Эти гряды имеют ассиметричные склоны: один 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ологий и длинный, другой – крутой и короткий. Такие формы рельефа называют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куэстами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. Причина образования таких 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форм-залега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разных по твёрдости пород.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-Ребята, вам необходимо провести соответствие между формой рельефа и названием.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Откройте страницу 174 учебника, найдите ответ на задание.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Кто готов ответить?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-Правильно?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Ребята, подпишите в контурных картах название самой 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точки, лакколита, вулкана.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-Как выдумаете в чем уникальность рельефа Крыма?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Ребята, горы всегда имеют высшую точку? Конечно! Где-нибудь в России есть еще вулканы, а лакколиты?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И только Яйлу можно встретить только в Крыму.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Что же такое Яйла? Кто знает?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Яйла – это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платообразые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массивы, с плоскими и широкими вершинами, 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азделенных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глубокими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коньонами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Ребята, теперь представьте, что летом вы планируете поездку в Крым. В какой части полуострова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хотели бы побывать? Почему?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 вы знаете, что на маленьком полуострове встречаются сразу два типа климата: континентальный  и субтропический. Климат Крыма формируется под влиянием Атлантического океана и Средиземного и Черного морей, а также воздушных масс юга Восточно-Европейской равнины.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 вот Ялте, Алуште и Алупке всему «Южному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берегу Крыма» повезло. Почему?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несмотря на приморское положение, Крым немноговоден, территория бедна водными ресурсами.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почему? Каковы причины?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Причины: 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-малое количество осадков;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-большое испарение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летом;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-рыхлые известняки.</w:t>
            </w:r>
          </w:p>
          <w:p w:rsidR="005D0049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Единственная полноводная  и Главная река Крым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Салгир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, отмечаем на контурной карте.</w:t>
            </w:r>
          </w:p>
          <w:p w:rsidR="005D0049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Ребята, вы узнали, что в Крыму очень жарко, что он немноговоден. Если вы отправитесь в путешествие по Крыму, чем нужно запастись в первую очередь?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Ребята, посмотрите на наш макет. На нем мы отметили моря, омывающие Крым, крайние точки, соседей, равнины и горы. Кого не хватает, Без кого природа не является живой?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Видео о животных.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pStyle w:val="af"/>
              <w:ind w:left="89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pStyle w:val="af"/>
              <w:ind w:left="89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pStyle w:val="af"/>
              <w:ind w:left="89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Выполняет задания, комментируя и поясняя свои действия.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Выполнение заметок (выделение крайних точек и границ).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новое правило на основе анализа предложенного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 материала.</w:t>
            </w: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давать определения терминов, понятий по тематике урока;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и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особенности природного района;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читать и анализировать тематические карты;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описывать географическое положение региона, влияние природных условий на хозяйственную деятельность;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давать характеристику природного района;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обозначать на контурной  карте  географические объекты по теме урока.</w:t>
            </w:r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 УУД: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находить достоверные сведения в источниках географическ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информации;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анализировать, выделять главное;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- обобщать тематический материал, формулировать выводы;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 составлять описания на основе достоверных источников, выделять особенности объектов.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излагать свое мнение;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позицию 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различать в речи другого мнения,  доказательства, факты.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аргументированно оценивать свои и чужие поступки в однозначных и неоднозначных ситуациях;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осознавать свои эмоции, адекватно выражать и контролировать их;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понимать эмоциональное состояние других людей;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и </w:t>
            </w: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проявлять себя гражданином России.</w:t>
            </w:r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осознание целостности мира и многообразия взглядов на него;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учебн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познавательного интереса к изучению географии;</w:t>
            </w:r>
          </w:p>
          <w:p w:rsidR="005D0049" w:rsidRPr="00EE7ADF" w:rsidRDefault="005D0049" w:rsidP="00093B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- использование знаний о природных районах  России в повседневной жизни для сохранения жизни и здоровья</w:t>
            </w:r>
            <w:proofErr w:type="gramStart"/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0049" w:rsidRPr="00EE7ADF" w:rsidTr="00093B05">
        <w:trPr>
          <w:trHeight w:val="2032"/>
        </w:trPr>
        <w:tc>
          <w:tcPr>
            <w:tcW w:w="138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Закрепление </w:t>
            </w:r>
            <w:proofErr w:type="gramStart"/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5D0049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ADF">
              <w:rPr>
                <w:rFonts w:ascii="Times New Roman" w:hAnsi="Times New Roman"/>
                <w:sz w:val="24"/>
                <w:szCs w:val="24"/>
              </w:rPr>
              <w:t xml:space="preserve">Ребята, глядя на макет можем мы утверждать, что Крым </w:t>
            </w:r>
            <w:proofErr w:type="gramStart"/>
            <w:r w:rsidRPr="00EE7ADF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EE7ADF">
              <w:rPr>
                <w:rFonts w:ascii="Times New Roman" w:hAnsi="Times New Roman"/>
                <w:sz w:val="24"/>
                <w:szCs w:val="24"/>
              </w:rPr>
              <w:t>риродная жемчужина Европы.</w:t>
            </w:r>
          </w:p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C1B41">
              <w:rPr>
                <w:rFonts w:ascii="Times New Roman" w:hAnsi="Times New Roman"/>
                <w:sz w:val="24"/>
                <w:szCs w:val="24"/>
              </w:rPr>
              <w:t>родолжите фразы:</w:t>
            </w:r>
          </w:p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>1. Крым – это…</w:t>
            </w:r>
          </w:p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>2. Крым уникален…</w:t>
            </w:r>
          </w:p>
          <w:p w:rsidR="005D0049" w:rsidRPr="00EE7ADF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>3. Мне было интересно узнать, что…</w:t>
            </w:r>
          </w:p>
          <w:p w:rsidR="005D0049" w:rsidRPr="00EE7ADF" w:rsidRDefault="005D0049" w:rsidP="0009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>Формулирует свои впечатления.</w:t>
            </w:r>
          </w:p>
        </w:tc>
        <w:tc>
          <w:tcPr>
            <w:tcW w:w="1560" w:type="dxa"/>
          </w:tcPr>
          <w:p w:rsidR="005D0049" w:rsidRPr="00EE7ADF" w:rsidRDefault="005D0049" w:rsidP="00093B05">
            <w:pPr>
              <w:pStyle w:val="ae"/>
              <w:shd w:val="clear" w:color="auto" w:fill="FFFFFF"/>
              <w:spacing w:after="200"/>
              <w:jc w:val="both"/>
              <w:rPr>
                <w:color w:val="000000"/>
              </w:rPr>
            </w:pPr>
            <w:r w:rsidRPr="00EE7ADF">
              <w:rPr>
                <w:color w:val="000000"/>
                <w:shd w:val="clear" w:color="auto" w:fill="FFFFFF"/>
              </w:rPr>
              <w:t>Обобщают и структурируют полученные знания.</w:t>
            </w:r>
          </w:p>
        </w:tc>
        <w:tc>
          <w:tcPr>
            <w:tcW w:w="1701" w:type="dxa"/>
          </w:tcPr>
          <w:p w:rsidR="005D0049" w:rsidRPr="00EE7ADF" w:rsidRDefault="005D0049" w:rsidP="00093B05">
            <w:pPr>
              <w:pStyle w:val="af"/>
              <w:spacing w:before="100" w:beforeAutospacing="1" w:after="200"/>
              <w:ind w:left="10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</w:t>
            </w:r>
            <w:r w:rsidRPr="00EE7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строение логичных рассуждений, включающих причинно-следственные связи; </w:t>
            </w:r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моделирование и </w:t>
            </w:r>
            <w:proofErr w:type="spellStart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>формулированиеответов</w:t>
            </w:r>
            <w:proofErr w:type="gramStart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>;к</w:t>
            </w:r>
            <w:proofErr w:type="gramEnd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>оррекция</w:t>
            </w:r>
            <w:proofErr w:type="spellEnd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своих знаний.</w:t>
            </w:r>
          </w:p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pStyle w:val="ae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EE7ADF">
              <w:rPr>
                <w:color w:val="000000"/>
              </w:rPr>
              <w:t>осознание</w:t>
            </w:r>
          </w:p>
          <w:p w:rsidR="005D0049" w:rsidRPr="00EE7ADF" w:rsidRDefault="005D0049" w:rsidP="00093B05">
            <w:pPr>
              <w:pStyle w:val="ae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EE7ADF">
              <w:rPr>
                <w:color w:val="000000"/>
              </w:rPr>
              <w:t>важности</w:t>
            </w:r>
          </w:p>
          <w:p w:rsidR="005D0049" w:rsidRPr="00EE7ADF" w:rsidRDefault="005D0049" w:rsidP="00093B05">
            <w:pPr>
              <w:pStyle w:val="ae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EE7ADF">
              <w:rPr>
                <w:color w:val="000000"/>
              </w:rPr>
              <w:t>данной темы, само</w:t>
            </w:r>
            <w:r>
              <w:rPr>
                <w:color w:val="000000"/>
              </w:rPr>
              <w:t>оценка результатов деятельности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Рефлексия.  </w:t>
            </w:r>
          </w:p>
        </w:tc>
        <w:tc>
          <w:tcPr>
            <w:tcW w:w="2835" w:type="dxa"/>
          </w:tcPr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>А сейчас обменяйтесь контурными картами. Проверьте правильность заполнения карт соседа и поставьте оценку.</w:t>
            </w:r>
          </w:p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 xml:space="preserve">Если у вас на карте есть все </w:t>
            </w:r>
            <w:proofErr w:type="spellStart"/>
            <w:r w:rsidRPr="003C1B41">
              <w:rPr>
                <w:rFonts w:ascii="Times New Roman" w:hAnsi="Times New Roman"/>
                <w:sz w:val="24"/>
                <w:szCs w:val="24"/>
              </w:rPr>
              <w:t>обЪекты</w:t>
            </w:r>
            <w:proofErr w:type="spellEnd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, то вы можете поставить 5, если не хватает 1-2 </w:t>
            </w:r>
            <w:proofErr w:type="spellStart"/>
            <w:r w:rsidRPr="003C1B41">
              <w:rPr>
                <w:rFonts w:ascii="Times New Roman" w:hAnsi="Times New Roman"/>
                <w:sz w:val="24"/>
                <w:szCs w:val="24"/>
              </w:rPr>
              <w:t>обЪектов</w:t>
            </w:r>
            <w:proofErr w:type="spellEnd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ставьте4, а если нет 3- </w:t>
            </w:r>
            <w:proofErr w:type="spellStart"/>
            <w:r w:rsidRPr="003C1B41">
              <w:rPr>
                <w:rFonts w:ascii="Times New Roman" w:hAnsi="Times New Roman"/>
                <w:sz w:val="24"/>
                <w:szCs w:val="24"/>
              </w:rPr>
              <w:t>обЪектов</w:t>
            </w:r>
            <w:proofErr w:type="spellEnd"/>
            <w:proofErr w:type="gramStart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то ставтье3.</w:t>
            </w:r>
          </w:p>
          <w:p w:rsidR="005D0049" w:rsidRPr="003C1B41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t>Кто получил 5, а кто 4</w:t>
            </w:r>
            <w:proofErr w:type="gramStart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а кто 3?</w:t>
            </w:r>
          </w:p>
          <w:p w:rsidR="005D0049" w:rsidRPr="00EE7ADF" w:rsidRDefault="005D0049" w:rsidP="00093B05">
            <w:pPr>
              <w:pStyle w:val="a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B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Свои карты передадите их своему </w:t>
            </w:r>
            <w:proofErr w:type="gramStart"/>
            <w:r w:rsidRPr="003C1B41">
              <w:rPr>
                <w:rFonts w:ascii="Times New Roman" w:hAnsi="Times New Roman"/>
                <w:sz w:val="24"/>
                <w:szCs w:val="24"/>
              </w:rPr>
              <w:t>учителю</w:t>
            </w:r>
            <w:proofErr w:type="gramEnd"/>
            <w:r w:rsidRPr="003C1B41">
              <w:rPr>
                <w:rFonts w:ascii="Times New Roman" w:hAnsi="Times New Roman"/>
                <w:sz w:val="24"/>
                <w:szCs w:val="24"/>
              </w:rPr>
              <w:t xml:space="preserve"> и она поставит вам эти оценки в журнал.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Анализирует свою деятельность или деятельность товарищей на уроке.</w:t>
            </w:r>
          </w:p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pStyle w:val="af"/>
              <w:spacing w:before="100" w:beforeAutospacing="1" w:after="200"/>
              <w:ind w:left="10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мение оценивать степень успешности своей индивидуальной образовательной деятельность; анализировать результаты уровня </w:t>
            </w:r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усвоения </w:t>
            </w:r>
            <w:proofErr w:type="spellStart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>изученногоматериала</w:t>
            </w:r>
            <w:proofErr w:type="spellEnd"/>
            <w:r w:rsidRPr="00EE7A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Самооценка деятельности на уроке.</w:t>
            </w:r>
          </w:p>
        </w:tc>
      </w:tr>
      <w:tr w:rsidR="005D0049" w:rsidRPr="00EE7ADF" w:rsidTr="00093B05">
        <w:tc>
          <w:tcPr>
            <w:tcW w:w="1384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2835" w:type="dxa"/>
          </w:tcPr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Открыли дневники и записали </w:t>
            </w:r>
            <w:proofErr w:type="spell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Создать рекламный проспект Крыма.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проспекта может быть любой, яркая брошюра, презентация, буклет, </w:t>
            </w:r>
            <w:proofErr w:type="spell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видеобращение</w:t>
            </w:r>
            <w:proofErr w:type="spell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, рисунок и т.д.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И обязательно свои проекты разместите на своей странице в </w:t>
            </w:r>
            <w:proofErr w:type="spell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етях</w:t>
            </w:r>
            <w:proofErr w:type="spell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proofErr w:type="spell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хештегом</w:t>
            </w:r>
            <w:proofErr w:type="spell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 xml:space="preserve"> Природа Крыма 8б и я смогу проверить ваше </w:t>
            </w:r>
            <w:proofErr w:type="spellStart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А так рекламный проспект вижу я….</w:t>
            </w:r>
          </w:p>
          <w:p w:rsidR="005D0049" w:rsidRPr="003C1B41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До свидания, ребята.</w:t>
            </w:r>
          </w:p>
          <w:p w:rsidR="005D0049" w:rsidRPr="00EE7ADF" w:rsidRDefault="005D0049" w:rsidP="00093B05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41">
              <w:rPr>
                <w:rFonts w:ascii="Times New Roman" w:hAnsi="Times New Roman" w:cs="Times New Roman"/>
                <w:sz w:val="24"/>
                <w:szCs w:val="24"/>
              </w:rPr>
              <w:t>Вы большие молодцы.</w:t>
            </w:r>
          </w:p>
        </w:tc>
        <w:tc>
          <w:tcPr>
            <w:tcW w:w="1559" w:type="dxa"/>
          </w:tcPr>
          <w:p w:rsidR="005D0049" w:rsidRPr="00EE7ADF" w:rsidRDefault="005D0049" w:rsidP="0009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0049" w:rsidRPr="00EE7ADF" w:rsidRDefault="005D0049" w:rsidP="00093B0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7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целостно-смысловые установки на выполнение домашнего задания</w:t>
            </w:r>
          </w:p>
        </w:tc>
      </w:tr>
    </w:tbl>
    <w:p w:rsidR="005D0049" w:rsidRDefault="005D0049" w:rsidP="005D0049"/>
    <w:p w:rsidR="00E94286" w:rsidRPr="00E94286" w:rsidRDefault="005D0049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1.</w:t>
      </w:r>
    </w:p>
    <w:p w:rsidR="00E94286" w:rsidRDefault="00E94286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4286" w:rsidRDefault="00FA16DF" w:rsidP="00FA16DF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</w:p>
    <w:p w:rsidR="00E94286" w:rsidRDefault="005D0049" w:rsidP="00E94286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04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72150" cy="3512589"/>
            <wp:effectExtent l="19050" t="0" r="0" b="0"/>
            <wp:docPr id="2" name="Рисунок 1" descr="C:\Users\CAB308\Downloads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308\Downloads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7C" w:rsidRPr="001E42A3" w:rsidRDefault="00E94286" w:rsidP="001E42A3">
      <w:pPr>
        <w:shd w:val="clear" w:color="auto" w:fill="FFFFFF"/>
        <w:tabs>
          <w:tab w:val="left" w:leader="hyphen" w:pos="99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0A047C" w:rsidRDefault="000A047C" w:rsidP="000A047C"/>
    <w:tbl>
      <w:tblPr>
        <w:tblW w:w="9725" w:type="dxa"/>
        <w:tblInd w:w="108" w:type="dxa"/>
        <w:tblLook w:val="04A0" w:firstRow="1" w:lastRow="0" w:firstColumn="1" w:lastColumn="0" w:noHBand="0" w:noVBand="1"/>
      </w:tblPr>
      <w:tblGrid>
        <w:gridCol w:w="3402"/>
        <w:gridCol w:w="2835"/>
        <w:gridCol w:w="3488"/>
      </w:tblGrid>
      <w:tr w:rsidR="008F33AE" w:rsidTr="00A812E9">
        <w:trPr>
          <w:trHeight w:val="1407"/>
        </w:trPr>
        <w:tc>
          <w:tcPr>
            <w:tcW w:w="3402" w:type="dxa"/>
            <w:vMerge w:val="restart"/>
          </w:tcPr>
          <w:p w:rsidR="008F33AE" w:rsidRDefault="008F33AE" w:rsidP="00812DCB">
            <w:pPr>
              <w:ind w:hanging="284"/>
            </w:pPr>
            <w:r>
              <w:rPr>
                <w:noProof/>
              </w:rPr>
              <w:lastRenderedPageBreak/>
              <w:drawing>
                <wp:anchor distT="0" distB="0" distL="114935" distR="114935" simplePos="0" relativeHeight="2516602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73660</wp:posOffset>
                  </wp:positionV>
                  <wp:extent cx="1854200" cy="2311400"/>
                  <wp:effectExtent l="19050" t="0" r="0" b="0"/>
                  <wp:wrapTight wrapText="bothSides">
                    <wp:wrapPolygon edited="0">
                      <wp:start x="-222" y="0"/>
                      <wp:lineTo x="-222" y="21363"/>
                      <wp:lineTo x="21526" y="21363"/>
                      <wp:lineTo x="21526" y="0"/>
                      <wp:lineTo x="-222" y="0"/>
                    </wp:wrapPolygon>
                  </wp:wrapTight>
                  <wp:docPr id="5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31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Merge w:val="restart"/>
          </w:tcPr>
          <w:p w:rsidR="008F33AE" w:rsidRDefault="008F33AE" w:rsidP="00812DCB"/>
          <w:p w:rsidR="008F33AE" w:rsidRDefault="008F33AE" w:rsidP="00812DCB"/>
          <w:p w:rsidR="008F33AE" w:rsidRDefault="008F33AE" w:rsidP="00812DCB"/>
          <w:p w:rsidR="008F33AE" w:rsidRDefault="008F33AE" w:rsidP="00812DCB"/>
          <w:p w:rsidR="008F33AE" w:rsidRDefault="008F33AE" w:rsidP="00812DCB"/>
          <w:p w:rsidR="008F33AE" w:rsidRDefault="008F33AE" w:rsidP="00812DCB"/>
          <w:p w:rsidR="008F33AE" w:rsidRDefault="008F33AE" w:rsidP="00812DCB"/>
        </w:tc>
        <w:tc>
          <w:tcPr>
            <w:tcW w:w="3488" w:type="dxa"/>
          </w:tcPr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Левашова Галина Алексеевна</w:t>
            </w:r>
          </w:p>
          <w:p w:rsidR="008F33AE" w:rsidRDefault="008F33AE" w:rsidP="00A812E9">
            <w:pPr>
              <w:jc w:val="center"/>
            </w:pPr>
          </w:p>
        </w:tc>
      </w:tr>
      <w:tr w:rsidR="008F33AE" w:rsidTr="00A812E9">
        <w:trPr>
          <w:trHeight w:val="1354"/>
        </w:trPr>
        <w:tc>
          <w:tcPr>
            <w:tcW w:w="3402" w:type="dxa"/>
            <w:vMerge/>
          </w:tcPr>
          <w:p w:rsidR="008F33AE" w:rsidRDefault="008F33AE" w:rsidP="00812DCB"/>
        </w:tc>
        <w:tc>
          <w:tcPr>
            <w:tcW w:w="2835" w:type="dxa"/>
            <w:vMerge/>
          </w:tcPr>
          <w:p w:rsidR="008F33AE" w:rsidRDefault="008F33AE" w:rsidP="00812DCB"/>
        </w:tc>
        <w:tc>
          <w:tcPr>
            <w:tcW w:w="3488" w:type="dxa"/>
          </w:tcPr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sz w:val="24"/>
                <w:szCs w:val="24"/>
              </w:rPr>
              <w:t>учитель математики первой квалификационной категории</w:t>
            </w:r>
          </w:p>
          <w:p w:rsidR="008F33AE" w:rsidRDefault="008F33AE" w:rsidP="00A812E9">
            <w:pPr>
              <w:jc w:val="center"/>
            </w:pPr>
          </w:p>
        </w:tc>
      </w:tr>
      <w:tr w:rsidR="008F33AE" w:rsidTr="00A812E9">
        <w:trPr>
          <w:trHeight w:val="1132"/>
        </w:trPr>
        <w:tc>
          <w:tcPr>
            <w:tcW w:w="3402" w:type="dxa"/>
            <w:vMerge/>
          </w:tcPr>
          <w:p w:rsidR="008F33AE" w:rsidRDefault="008F33AE" w:rsidP="00812DCB"/>
        </w:tc>
        <w:tc>
          <w:tcPr>
            <w:tcW w:w="2835" w:type="dxa"/>
            <w:vMerge/>
          </w:tcPr>
          <w:p w:rsidR="008F33AE" w:rsidRDefault="008F33AE" w:rsidP="00812DCB"/>
        </w:tc>
        <w:tc>
          <w:tcPr>
            <w:tcW w:w="3488" w:type="dxa"/>
          </w:tcPr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Дата рождения:</w:t>
            </w:r>
          </w:p>
          <w:p w:rsidR="008F33AE" w:rsidRDefault="008F33AE" w:rsidP="00A812E9">
            <w:pPr>
              <w:jc w:val="center"/>
            </w:pPr>
            <w:r w:rsidRPr="00486EF2">
              <w:rPr>
                <w:rFonts w:ascii="Times New Roman" w:hAnsi="Times New Roman"/>
                <w:sz w:val="24"/>
                <w:szCs w:val="24"/>
              </w:rPr>
              <w:t>27 июня 1986 года</w:t>
            </w:r>
          </w:p>
        </w:tc>
      </w:tr>
      <w:tr w:rsidR="008F33AE" w:rsidTr="00A812E9">
        <w:trPr>
          <w:trHeight w:val="1178"/>
        </w:trPr>
        <w:tc>
          <w:tcPr>
            <w:tcW w:w="6237" w:type="dxa"/>
            <w:gridSpan w:val="2"/>
          </w:tcPr>
          <w:p w:rsidR="008F33AE" w:rsidRPr="00486EF2" w:rsidRDefault="008F33AE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 xml:space="preserve">Я - учитель математики. Моя профессия – это особая тропинка в жизни. Не сразу и не вдруг она стала проходимой. </w:t>
            </w:r>
          </w:p>
          <w:p w:rsidR="008F33AE" w:rsidRPr="00486EF2" w:rsidRDefault="008F33AE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Для девочки из далёкого степного села, мечтающей получить высшее образование и стать учителем, математика была тайной, загадкой, которую преподносит нам наука: попробуй, узнай, изучи. Это как развивающая игрушка для малыша - яркая, блестящая, все на виду, но есть обязательный секрет, без знания которого игрушка бесполезна. Придя в школу, я стала разгадывать эту загадку вместе со своими учениками.</w:t>
            </w:r>
          </w:p>
          <w:p w:rsidR="008F33AE" w:rsidRPr="00486EF2" w:rsidRDefault="008F33AE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Сорок минут урока - немалое время, особенно, если это урок математики, если на нем присутствует сотворчество учителя и ребёнка.</w:t>
            </w:r>
          </w:p>
          <w:p w:rsidR="008F33AE" w:rsidRPr="00486EF2" w:rsidRDefault="008F33AE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Я должна помочь ребёнку раскрыться, вселить в него уверенность, дать почувствовать свою самооценку. Очень важно уметь понять ребёнка, оценить его состояние, быть с ним искренним.</w:t>
            </w:r>
            <w:r w:rsidR="008A1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Ученик сколь необычен, столь и непредсказуем, потому что богатейшие возможности детей заложены в них самой природой.</w:t>
            </w:r>
          </w:p>
          <w:p w:rsidR="008F33AE" w:rsidRPr="00486EF2" w:rsidRDefault="008F33AE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Пусть моя любовь согревает их в трудную минуту, пусть знания, мною данные, помогут обрести место в жизни, пусть человеческие качества, привитые мною, помогут выстоять и победить.</w:t>
            </w:r>
          </w:p>
          <w:p w:rsidR="008F33AE" w:rsidRPr="002D5E97" w:rsidRDefault="008F33AE" w:rsidP="002D5E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86EF2">
              <w:rPr>
                <w:rFonts w:ascii="Times New Roman" w:hAnsi="Times New Roman" w:cs="Times New Roman"/>
                <w:sz w:val="24"/>
                <w:szCs w:val="24"/>
              </w:rPr>
              <w:t>Размышляя о своём жизненном пути, я осознаю, что не могу провести грань, когда заканчивается моя работа и начинается личная жизнь. Эти две тропы уже неотделимы. Наверное, это и есть стержень моей жизни, главная моя дорога, зовущая и ведущая к счастью педагогического труда, к бесконечной жизни в душах моих учеников.</w:t>
            </w:r>
          </w:p>
        </w:tc>
        <w:tc>
          <w:tcPr>
            <w:tcW w:w="3488" w:type="dxa"/>
          </w:tcPr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Образование:</w:t>
            </w:r>
          </w:p>
          <w:p w:rsidR="008F33AE" w:rsidRPr="00A812E9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sz w:val="24"/>
                <w:szCs w:val="24"/>
              </w:rPr>
              <w:t>СГПИ, г. Ставрополь,</w:t>
            </w:r>
            <w:r w:rsidR="00A81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6EF2">
              <w:rPr>
                <w:rFonts w:ascii="Times New Roman" w:hAnsi="Times New Roman"/>
                <w:sz w:val="24"/>
                <w:szCs w:val="24"/>
              </w:rPr>
              <w:t>2013 г.</w:t>
            </w:r>
          </w:p>
          <w:p w:rsidR="008F33AE" w:rsidRDefault="008F33AE" w:rsidP="00A812E9">
            <w:pPr>
              <w:jc w:val="center"/>
            </w:pPr>
          </w:p>
          <w:p w:rsidR="008F33AE" w:rsidRDefault="008F33AE" w:rsidP="00A812E9">
            <w:pPr>
              <w:jc w:val="center"/>
            </w:pPr>
          </w:p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Место работы:</w:t>
            </w:r>
            <w:r w:rsidRPr="00486EF2">
              <w:rPr>
                <w:rFonts w:ascii="Times New Roman" w:hAnsi="Times New Roman"/>
                <w:sz w:val="24"/>
                <w:szCs w:val="24"/>
              </w:rPr>
              <w:t xml:space="preserve"> Муниципальное казенное общеобразовательное учреждение «Средняя общеобразовательная школа №10»</w:t>
            </w:r>
          </w:p>
          <w:p w:rsidR="008F33AE" w:rsidRDefault="008F33AE" w:rsidP="00A812E9">
            <w:pPr>
              <w:jc w:val="center"/>
            </w:pPr>
          </w:p>
          <w:p w:rsidR="008F33AE" w:rsidRDefault="008F33AE" w:rsidP="00A812E9">
            <w:pPr>
              <w:jc w:val="center"/>
            </w:pPr>
          </w:p>
          <w:p w:rsidR="008F33AE" w:rsidRDefault="008F33AE" w:rsidP="00A812E9">
            <w:pPr>
              <w:jc w:val="center"/>
            </w:pPr>
          </w:p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Педагогический стаж:</w:t>
            </w:r>
          </w:p>
          <w:p w:rsidR="008F33AE" w:rsidRPr="00486EF2" w:rsidRDefault="008F33AE" w:rsidP="00A81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sz w:val="24"/>
                <w:szCs w:val="24"/>
              </w:rPr>
              <w:t>11 лет</w:t>
            </w:r>
          </w:p>
          <w:p w:rsidR="008F33AE" w:rsidRPr="003F3293" w:rsidRDefault="008F33AE" w:rsidP="00A812E9">
            <w:pPr>
              <w:jc w:val="center"/>
            </w:pPr>
          </w:p>
        </w:tc>
      </w:tr>
    </w:tbl>
    <w:p w:rsidR="00812DCB" w:rsidRDefault="002D5E97" w:rsidP="002D5E97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</w:t>
      </w:r>
    </w:p>
    <w:p w:rsidR="008A102D" w:rsidRDefault="008A102D" w:rsidP="00B34C3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Лауреат муниципального этапа конкурса «Учитель года- 2021»</w:t>
      </w:r>
    </w:p>
    <w:p w:rsidR="00B34C3C" w:rsidRDefault="00B34C3C" w:rsidP="00B34C3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н</w:t>
      </w:r>
      <w:r w:rsidR="008A102D">
        <w:rPr>
          <w:rFonts w:ascii="Times New Roman" w:eastAsia="Times New Roman" w:hAnsi="Times New Roman"/>
          <w:b/>
          <w:bCs/>
          <w:sz w:val="28"/>
          <w:szCs w:val="28"/>
        </w:rPr>
        <w:t>оминация «Лучший учитель»,</w:t>
      </w:r>
    </w:p>
    <w:p w:rsidR="008A102D" w:rsidRDefault="008A102D" w:rsidP="00B34C3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обладатель переходяще</w:t>
      </w:r>
      <w:r w:rsidR="00B34C3C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>
        <w:rPr>
          <w:rFonts w:ascii="Times New Roman" w:eastAsia="Times New Roman" w:hAnsi="Times New Roman"/>
          <w:b/>
          <w:bCs/>
          <w:sz w:val="28"/>
          <w:szCs w:val="28"/>
        </w:rPr>
        <w:t>о приза «Мудрая сова»</w:t>
      </w:r>
    </w:p>
    <w:p w:rsidR="008A102D" w:rsidRDefault="008A102D" w:rsidP="002D5E97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F3C71" w:rsidRDefault="008F3C71" w:rsidP="002D5E97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147CB" w:rsidRDefault="002147CB" w:rsidP="002D5E97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812E9" w:rsidRDefault="002D5E97" w:rsidP="002D5E97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A812E9">
        <w:rPr>
          <w:rFonts w:ascii="Times New Roman" w:eastAsia="Times New Roman" w:hAnsi="Times New Roman"/>
          <w:b/>
          <w:bCs/>
          <w:sz w:val="28"/>
          <w:szCs w:val="28"/>
        </w:rPr>
        <w:t xml:space="preserve">Урок </w:t>
      </w:r>
      <w:r w:rsidR="008F33AE">
        <w:rPr>
          <w:rFonts w:ascii="Times New Roman" w:eastAsia="Times New Roman" w:hAnsi="Times New Roman"/>
          <w:b/>
          <w:bCs/>
          <w:sz w:val="28"/>
          <w:szCs w:val="28"/>
        </w:rPr>
        <w:t xml:space="preserve"> математик</w:t>
      </w:r>
      <w:r w:rsidR="00A812E9">
        <w:rPr>
          <w:rFonts w:ascii="Times New Roman" w:eastAsia="Times New Roman" w:hAnsi="Times New Roman"/>
          <w:b/>
          <w:bCs/>
          <w:sz w:val="28"/>
          <w:szCs w:val="28"/>
        </w:rPr>
        <w:t>и</w:t>
      </w:r>
    </w:p>
    <w:p w:rsidR="008F33AE" w:rsidRDefault="008F33AE" w:rsidP="008F33AE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5 класс</w:t>
      </w:r>
      <w:r w:rsidR="00A812E9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8F33AE" w:rsidRDefault="008F33AE" w:rsidP="008F33AE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F33AE" w:rsidRPr="00A812E9" w:rsidRDefault="008F33AE" w:rsidP="008F33AE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A812E9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Тема:</w:t>
      </w:r>
      <w:r w:rsidRPr="00A812E9">
        <w:rPr>
          <w:rFonts w:ascii="Times New Roman" w:eastAsia="Times New Roman" w:hAnsi="Times New Roman"/>
          <w:b/>
          <w:sz w:val="28"/>
          <w:szCs w:val="28"/>
          <w:u w:val="single"/>
        </w:rPr>
        <w:t> </w:t>
      </w:r>
      <w:r w:rsidRPr="00A812E9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r w:rsidRPr="00A812E9">
        <w:rPr>
          <w:rFonts w:ascii="Times New Roman" w:eastAsia="Times New Roman" w:hAnsi="Times New Roman"/>
          <w:b/>
          <w:sz w:val="28"/>
          <w:szCs w:val="28"/>
          <w:u w:val="single"/>
        </w:rPr>
        <w:t>Сложение и вычитание десятичных дробей»</w:t>
      </w:r>
    </w:p>
    <w:p w:rsidR="00A812E9" w:rsidRDefault="00A812E9" w:rsidP="00A812E9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Тип урока: </w:t>
      </w:r>
      <w:r>
        <w:rPr>
          <w:rFonts w:ascii="Times New Roman" w:hAnsi="Times New Roman"/>
          <w:iCs/>
          <w:sz w:val="28"/>
          <w:szCs w:val="28"/>
        </w:rPr>
        <w:t xml:space="preserve"> Ур</w:t>
      </w:r>
      <w:r>
        <w:rPr>
          <w:rFonts w:ascii="Times New Roman" w:eastAsia="Times New Roman" w:hAnsi="Times New Roman"/>
          <w:sz w:val="28"/>
          <w:szCs w:val="28"/>
        </w:rPr>
        <w:t>ок изучения нового материала и первичного закрепления знаний</w:t>
      </w:r>
    </w:p>
    <w:p w:rsidR="008F33AE" w:rsidRDefault="008F33AE" w:rsidP="008F33A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eastAsia="Times New Roman" w:hAnsi="Times New Roman"/>
          <w:sz w:val="28"/>
          <w:szCs w:val="24"/>
        </w:rPr>
        <w:t>обеспечить осознанное усвоение учащимися правила сложения и вычитания десятичных дробей; </w:t>
      </w:r>
    </w:p>
    <w:p w:rsidR="008F33AE" w:rsidRDefault="008F33AE" w:rsidP="008F33AE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8F33AE" w:rsidRDefault="008F33AE" w:rsidP="008F33A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-направленные   на достижение личностных результатов</w:t>
      </w:r>
      <w:r>
        <w:rPr>
          <w:rFonts w:ascii="Times New Roman" w:eastAsia="Times New Roman" w:hAnsi="Times New Roman"/>
          <w:sz w:val="28"/>
          <w:szCs w:val="28"/>
        </w:rPr>
        <w:t>: развитие умения планировать и оценивать деятельность, развивать навыки самооценки, воспитание самостоятельности и уверенности в своих силах.</w:t>
      </w:r>
    </w:p>
    <w:p w:rsidR="008F33AE" w:rsidRDefault="008F33AE" w:rsidP="008F33AE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 направленные на достижение предметных результатов обучения:</w:t>
      </w:r>
      <w:r>
        <w:rPr>
          <w:rFonts w:ascii="Times New Roman" w:eastAsia="Times New Roman" w:hAnsi="Times New Roman"/>
          <w:sz w:val="28"/>
          <w:szCs w:val="28"/>
        </w:rPr>
        <w:t xml:space="preserve"> формирование знаний об алгоритме сложения и вычитания десятичных дробей.</w:t>
      </w:r>
    </w:p>
    <w:p w:rsidR="008F33AE" w:rsidRDefault="008F33AE" w:rsidP="008F33AE">
      <w:pPr>
        <w:pStyle w:val="c6"/>
        <w:shd w:val="clear" w:color="auto" w:fill="FFFFFF"/>
        <w:spacing w:before="0" w:after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-направленные на достижение </w:t>
      </w:r>
      <w:proofErr w:type="spellStart"/>
      <w:r>
        <w:rPr>
          <w:b/>
          <w:bCs/>
          <w:sz w:val="28"/>
          <w:szCs w:val="28"/>
        </w:rPr>
        <w:t>метапредметных</w:t>
      </w:r>
      <w:proofErr w:type="spellEnd"/>
      <w:r>
        <w:rPr>
          <w:b/>
          <w:bCs/>
          <w:sz w:val="28"/>
          <w:szCs w:val="28"/>
        </w:rPr>
        <w:t xml:space="preserve"> результатов обучения: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8F33AE" w:rsidRDefault="008F33AE" w:rsidP="008F33AE">
      <w:pPr>
        <w:pStyle w:val="c6"/>
        <w:numPr>
          <w:ilvl w:val="0"/>
          <w:numId w:val="1"/>
        </w:numPr>
        <w:shd w:val="clear" w:color="auto" w:fill="FFFFFF"/>
        <w:spacing w:before="0" w:after="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регулятивные</w:t>
      </w:r>
      <w:r>
        <w:rPr>
          <w:rStyle w:val="c1"/>
          <w:color w:val="000000"/>
          <w:sz w:val="28"/>
          <w:szCs w:val="28"/>
        </w:rPr>
        <w:t>: умение определять и формулировать цель урока с помощью учителя, проговаривать последовательность действий на уроке, работать по коллективному составленному плану, оценивать правильность выполнения действий на уровне оценки, планировать свое действие в соответствие с поставленной задачей, высказывать свое предположение.</w:t>
      </w:r>
    </w:p>
    <w:p w:rsidR="008F33AE" w:rsidRDefault="008F33AE" w:rsidP="008F33AE">
      <w:pPr>
        <w:pStyle w:val="c6"/>
        <w:numPr>
          <w:ilvl w:val="0"/>
          <w:numId w:val="1"/>
        </w:numPr>
        <w:shd w:val="clear" w:color="auto" w:fill="FFFFFF"/>
        <w:spacing w:before="0" w:after="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коммуникативные</w:t>
      </w:r>
      <w:r>
        <w:rPr>
          <w:rStyle w:val="c1"/>
          <w:color w:val="000000"/>
          <w:sz w:val="28"/>
          <w:szCs w:val="28"/>
        </w:rPr>
        <w:t>: умения оформлять свои мысли в устной форме, слушать и понимать речь других, совместно договариваться о правилах поведения и общения в школе и следовать им.</w:t>
      </w:r>
    </w:p>
    <w:p w:rsidR="008F33AE" w:rsidRDefault="008F33AE" w:rsidP="008F33AE">
      <w:pPr>
        <w:pStyle w:val="c6"/>
        <w:numPr>
          <w:ilvl w:val="0"/>
          <w:numId w:val="1"/>
        </w:numPr>
        <w:shd w:val="clear" w:color="auto" w:fill="FFFFFF"/>
        <w:spacing w:before="0" w:after="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познавательные</w:t>
      </w:r>
      <w:r>
        <w:rPr>
          <w:rStyle w:val="c1"/>
          <w:color w:val="000000"/>
          <w:sz w:val="28"/>
          <w:szCs w:val="28"/>
        </w:rPr>
        <w:t>: умения ориентироваться в своей системе знаний (отличать новое от уже известного с помощью учителя), добывать новые знания (находить ответы на вопросы, используя учебник, свой жизненный опыт и информацию, полученную на уроке).</w:t>
      </w:r>
    </w:p>
    <w:p w:rsidR="008F33AE" w:rsidRDefault="008F33AE" w:rsidP="008F33AE">
      <w:pPr>
        <w:pStyle w:val="a3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обучения: </w:t>
      </w:r>
      <w:r>
        <w:rPr>
          <w:rFonts w:ascii="Times New Roman" w:hAnsi="Times New Roman"/>
          <w:iCs/>
          <w:sz w:val="28"/>
          <w:szCs w:val="28"/>
        </w:rPr>
        <w:t>словесно-наглядный, репродуктивно-проблемный, частично-поисковый, практический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8F33AE" w:rsidRDefault="008F33AE" w:rsidP="008F33AE">
      <w:pPr>
        <w:pStyle w:val="a3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Формы </w:t>
      </w:r>
      <w:r>
        <w:rPr>
          <w:rFonts w:ascii="Times New Roman" w:hAnsi="Times New Roman"/>
          <w:b/>
          <w:sz w:val="28"/>
          <w:szCs w:val="28"/>
        </w:rPr>
        <w:t>организации учебной деятельности учащихся: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фронтальная,  индивидуальная, групповая, парная.</w:t>
      </w:r>
      <w:r>
        <w:rPr>
          <w:rFonts w:ascii="Times New Roman" w:hAnsi="Times New Roman"/>
          <w:i/>
          <w:iCs/>
          <w:sz w:val="28"/>
          <w:szCs w:val="28"/>
        </w:rPr>
        <w:t> </w:t>
      </w:r>
    </w:p>
    <w:p w:rsidR="008F33AE" w:rsidRDefault="008F33AE" w:rsidP="008F33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контроля и коррекции знаний учащихся: </w:t>
      </w:r>
      <w:r>
        <w:rPr>
          <w:rFonts w:ascii="Times New Roman" w:hAnsi="Times New Roman"/>
          <w:sz w:val="28"/>
          <w:szCs w:val="28"/>
        </w:rPr>
        <w:t>самостоятельная работа, помощь учителя или сильных учеников.</w:t>
      </w:r>
    </w:p>
    <w:p w:rsidR="003E1747" w:rsidRDefault="008F33AE" w:rsidP="008F33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атериально-техническая обеспеченность урока</w:t>
      </w:r>
      <w:r>
        <w:rPr>
          <w:rFonts w:ascii="Times New Roman" w:hAnsi="Times New Roman"/>
          <w:sz w:val="28"/>
          <w:szCs w:val="28"/>
        </w:rPr>
        <w:t xml:space="preserve">: учебник «Математика» 5 класс,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Н.Я., Жохов В.И., Чесноков А.С.,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Шварцбурд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- М.: Мнемозина, 2015.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/>
          <w:sz w:val="28"/>
          <w:szCs w:val="28"/>
        </w:rPr>
        <w:t xml:space="preserve">  презентация, карточки с текстом самостоятельной работы.</w:t>
      </w:r>
    </w:p>
    <w:p w:rsidR="008F33AE" w:rsidRDefault="008F33AE" w:rsidP="008F33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33AE" w:rsidRDefault="008F33AE" w:rsidP="008F33A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tbl>
      <w:tblPr>
        <w:tblW w:w="10752" w:type="dxa"/>
        <w:jc w:val="center"/>
        <w:tblInd w:w="15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1134"/>
        <w:gridCol w:w="1134"/>
        <w:gridCol w:w="3663"/>
        <w:gridCol w:w="1004"/>
        <w:gridCol w:w="1548"/>
        <w:gridCol w:w="1417"/>
      </w:tblGrid>
      <w:tr w:rsidR="008F33AE" w:rsidRPr="001C0ACF" w:rsidTr="00812DCB">
        <w:trPr>
          <w:jc w:val="center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Этапы урока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ind w:left="31" w:right="38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Дидактическая структура урока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Методическая структура урока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F33AE" w:rsidRPr="001C0ACF" w:rsidTr="001C0ACF">
        <w:trPr>
          <w:jc w:val="center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3AE" w:rsidRPr="001C0ACF" w:rsidRDefault="008F33AE" w:rsidP="00812DC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3AE" w:rsidRPr="001C0ACF" w:rsidRDefault="008F33AE" w:rsidP="00812DC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Методы обучения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Форма деятельности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Средства обучения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Способы </w:t>
            </w:r>
          </w:p>
          <w:p w:rsidR="008F33AE" w:rsidRPr="001C0ACF" w:rsidRDefault="008F33AE" w:rsidP="00812DC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организации </w:t>
            </w:r>
          </w:p>
          <w:p w:rsidR="008F33AE" w:rsidRPr="001C0ACF" w:rsidRDefault="008F33AE" w:rsidP="00812DC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деятельности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Признаки решения дидактических задач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F33AE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Организационный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Мотивация и стимулирование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деятельности учащихся, целевая установка.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Словесно – демонстрационн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ый. Познавательный.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Здравствуйте, ребята! Меня зовут Галина Алексеевна. 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Давайте вместе поприветствуем гостей, присутствующих на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нашем уроке. 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Я очень рада нашему знакомству. Думаю, мы с вами сегодня станем отличной командой. Желаю всем с пользой провести урок, узнать что-то новое, закрепить ранее полученные знания. 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 поработать под девизом: (Проговариваете вместе)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«Задания все одолеем,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Всё у нас получится!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И если что-то не умеем, 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То сейчас научимся!»</w:t>
            </w: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33AE" w:rsidRPr="001C0ACF" w:rsidRDefault="008F33AE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У каждого из вас на столе лежат индивидуальные карточки для работы на уроке, тест для самостоятельной работы, черновик, 2 картинки для подведения итогов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А помимо этого на партах есть медали. За каждый правильный ответ вы должны будете взять себе медаль. За честностью будет следить сосед по парте. </w:t>
            </w:r>
          </w:p>
          <w:p w:rsidR="008F33AE" w:rsidRPr="001C0ACF" w:rsidRDefault="008F33AE" w:rsidP="001C0ACF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А сейчас положите перед собой карточки для работы.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ind w:left="127" w:right="74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3AE" w:rsidRPr="001C0ACF" w:rsidRDefault="008F33AE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Психологический настрой, пробуждение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интереса.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Актуализация знаний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Актуализация опорных знаний и умений.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Репродуктивно - проблемный. </w:t>
            </w:r>
          </w:p>
          <w:p w:rsidR="001C0ACF" w:rsidRPr="001C0ACF" w:rsidRDefault="001C0ACF" w:rsidP="00812DCB">
            <w:pPr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Словесно – наглядный (метод иллюстраций)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456AC7" w:rsidRPr="001C0ACF" w:rsidRDefault="001C0ACF" w:rsidP="00456AC7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В прошлом учебном году, в связи со сложившейся эпидемиологической обстановкой, все  школы нашей страны были переведены  на дистанционное обучение. По моим наблюдениям, в большинстве школ района связь учителей с учениками и их родителями осуществлялась через </w:t>
            </w:r>
            <w:proofErr w:type="spell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WhatsApp</w:t>
            </w:r>
            <w:proofErr w:type="spellEnd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для этого было необходимо?</w:t>
            </w:r>
            <w:r w:rsidRPr="001C0ACF">
              <w:rPr>
                <w:color w:val="000000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Для этого необходимо было наличие интернета на телефоне или компьютере (планшете). Многим</w:t>
            </w:r>
            <w:r w:rsidR="00456AC7"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пришлось сменить тарифные планы своих сотовых операторов. Мне в том числе. На доске вы видите два числа, они выражают стоимость моего тарифа и тарифа моей дочери в день. </w:t>
            </w:r>
          </w:p>
          <w:p w:rsidR="00456AC7" w:rsidRPr="001C0ACF" w:rsidRDefault="00456AC7" w:rsidP="00456AC7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56AC7" w:rsidRPr="001C0ACF" w:rsidRDefault="00456AC7" w:rsidP="00456AC7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Тариф мамы — 25,41 </w:t>
            </w:r>
            <w:proofErr w:type="spell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</w:p>
          <w:p w:rsidR="001C0ACF" w:rsidRPr="00456AC7" w:rsidRDefault="00456AC7" w:rsidP="00456AC7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Тариф дочери — 19,4 </w:t>
            </w:r>
            <w:proofErr w:type="spell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ИКТ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Индивидуальный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Готовность учащихся к активной учебно-познавательной деятельности на основе опорных знаний. </w:t>
            </w:r>
          </w:p>
        </w:tc>
      </w:tr>
      <w:tr w:rsidR="001C0ACF" w:rsidRPr="001C0ACF" w:rsidTr="006901D9">
        <w:trPr>
          <w:trHeight w:val="6229"/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Прочитайте эти числа, что можете о них сказать? (это десятичные дроби, одно число больше, чем другое, есть сотые, а там десятые). </w:t>
            </w: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Сравните эти числа (повторим правило). Попробуйте сформулировать задачу, используя эти числа</w:t>
            </w:r>
            <w:proofErr w:type="gramStart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сколько больше платит мама, сколько платят вместе?).</w:t>
            </w: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неизвестно в вашей задаче, предложите ее решение.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Что нужно сделать, чтобы узнать, сколько всего рублей в день уходит на телефонную связь</w:t>
            </w:r>
            <w:proofErr w:type="gram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?</w:t>
            </w:r>
            <w:proofErr w:type="gramEnd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(Сложить дроби)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Что нужно сделать, чтобы узнать, </w:t>
            </w:r>
            <w:proofErr w:type="gram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сколько</w:t>
            </w:r>
            <w:proofErr w:type="gramEnd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тариф мамы дороже? (Вычесть дроби) </w:t>
            </w:r>
          </w:p>
          <w:p w:rsidR="001C0ACF" w:rsidRPr="006901D9" w:rsidRDefault="001C0ACF" w:rsidP="006901D9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Записать на доске действия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Определение темы урока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Репродуктивно - проблемный.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догадался, чему будем учиться на уроке? (Складывать и вычитать десятичные дроби…)  Совершенно верно, тема нашего урока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«Сложение и вычитание десятичных дробей».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вы можете складывать и вычитать десятичные дроби? (нет). Значит, целью нашего урока будет что? (научиться складывать и вычитать десятичные дроби)</w:t>
            </w:r>
          </w:p>
          <w:p w:rsidR="001C0ACF" w:rsidRPr="001C0ACF" w:rsidRDefault="001C0ACF" w:rsidP="008F33A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127" w:right="74" w:firstLine="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Здорово, вы молодцы!</w:t>
            </w:r>
          </w:p>
          <w:p w:rsidR="001C0ACF" w:rsidRPr="001C0ACF" w:rsidRDefault="001C0ACF" w:rsidP="00812DCB">
            <w:pPr>
              <w:spacing w:after="0" w:line="240" w:lineRule="auto"/>
              <w:ind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А кто может сформулировать тему нашего урока?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Тема урока: «Сложение и вычитание десятичных дробей».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Запишем тему урока в карточку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 Возьмите медали те, кто отвечал на вопросы.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Фронтальный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1C0ACF">
            <w:pPr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Изучение нового материала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1C0ACF">
            <w:pPr>
              <w:snapToGrid w:val="0"/>
              <w:spacing w:after="0" w:line="240" w:lineRule="auto"/>
              <w:ind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Обеспечение восприятия осмысления и первичного </w:t>
            </w:r>
          </w:p>
          <w:p w:rsidR="001C0ACF" w:rsidRPr="001C0ACF" w:rsidRDefault="001C0ACF" w:rsidP="00812DCB">
            <w:pPr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запомина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ния </w:t>
            </w:r>
          </w:p>
          <w:p w:rsidR="001C0ACF" w:rsidRPr="001C0ACF" w:rsidRDefault="001C0ACF" w:rsidP="00812DCB">
            <w:pPr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знаний и способов действий, связей и отношений в объекте изучения.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1C0ACF">
            <w:pPr>
              <w:snapToGrid w:val="0"/>
              <w:spacing w:after="0" w:line="240" w:lineRule="auto"/>
              <w:ind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Частично-поисковый </w:t>
            </w:r>
          </w:p>
          <w:p w:rsidR="001C0ACF" w:rsidRPr="001C0ACF" w:rsidRDefault="001C0ACF" w:rsidP="00812DCB">
            <w:pPr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Словесно –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практический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, (составл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ение логической модели)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1C0ACF">
            <w:pPr>
              <w:spacing w:after="0" w:line="240" w:lineRule="auto"/>
              <w:ind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 - Какие источники информации вы знаете?  (книги, газеты, интернет, телевидение).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 А какой источник поможет нам найти ответ на вопрос? (учебник)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Работа с учебником (стр.190 - 191).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  1 вариант ищет ответ на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вопрос: как сложить десятичные дроби?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-2 вариант ищет ответ на вопрос: как вычесть  десятичные дроби?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Зачитывают правила. </w:t>
            </w:r>
          </w:p>
          <w:p w:rsidR="001C0ACF" w:rsidRPr="001C0ACF" w:rsidRDefault="001C0ACF" w:rsidP="008F33AE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127" w:right="74" w:firstLine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Ребята, у вас в листочках, как памятка, есть алгоритм, который мы сейчас зачитали, вы можете опираться на него.</w:t>
            </w:r>
          </w:p>
          <w:p w:rsidR="001C0ACF" w:rsidRPr="001C0ACF" w:rsidRDefault="001C0ACF" w:rsidP="00812DCB">
            <w:pPr>
              <w:pStyle w:val="ac"/>
              <w:spacing w:after="0"/>
              <w:jc w:val="both"/>
              <w:rPr>
                <w:rStyle w:val="ab"/>
                <w:rFonts w:ascii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Style w:val="ab"/>
                <w:rFonts w:ascii="Times New Roman" w:hAnsi="Times New Roman"/>
                <w:color w:val="000000"/>
                <w:sz w:val="24"/>
                <w:szCs w:val="24"/>
              </w:rPr>
              <w:t>Алгоритм сложения (вычитания) десятичных дробей.</w:t>
            </w:r>
          </w:p>
          <w:p w:rsidR="001C0ACF" w:rsidRPr="001C0ACF" w:rsidRDefault="001C0ACF" w:rsidP="00812DCB">
            <w:pPr>
              <w:pStyle w:val="ac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1. Уравнять в дробях количество знаков после запятой.</w:t>
            </w:r>
          </w:p>
          <w:p w:rsidR="001C0ACF" w:rsidRPr="001C0ACF" w:rsidRDefault="001C0ACF" w:rsidP="00812DCB">
            <w:pPr>
              <w:pStyle w:val="ac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2. Записать </w:t>
            </w:r>
            <w:r w:rsidRPr="001C0ACF">
              <w:rPr>
                <w:rStyle w:val="ab"/>
                <w:rFonts w:ascii="Times New Roman" w:hAnsi="Times New Roman"/>
                <w:color w:val="000000"/>
                <w:sz w:val="24"/>
                <w:szCs w:val="24"/>
              </w:rPr>
              <w:t>дробь</w:t>
            </w: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 под дробью так, чтобы запятая была под запятой.</w:t>
            </w:r>
          </w:p>
          <w:p w:rsidR="001C0ACF" w:rsidRPr="001C0ACF" w:rsidRDefault="001C0ACF" w:rsidP="00812DCB">
            <w:pPr>
              <w:pStyle w:val="ac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3. Выполнить сложение (</w:t>
            </w:r>
            <w:r w:rsidRPr="001C0ACF">
              <w:rPr>
                <w:rStyle w:val="ab"/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), не обращая внимания на запятую.</w:t>
            </w:r>
          </w:p>
          <w:p w:rsidR="001C0ACF" w:rsidRPr="001C0ACF" w:rsidRDefault="001C0ACF" w:rsidP="00812DCB">
            <w:pPr>
              <w:pStyle w:val="ac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hAnsi="Times New Roman"/>
                <w:color w:val="000000"/>
                <w:sz w:val="24"/>
                <w:szCs w:val="24"/>
              </w:rPr>
              <w:t>4. В ответе поставить запятую под запятой.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Теперь мы можем завершить решение нашей задачи.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) 19,4 + 25,41 = 19,40 + 25,41 = 44,81 - 1 работает у доски,  остальные в карточке.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2) 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25,41 - 19,4 = 25,41 - 19,40 = 6,01- самостоятельно.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Наградите себя медалью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кто работал у доски и кто в числе первых решил самостоятельно пример.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1C0ACF">
            <w:pPr>
              <w:snapToGrid w:val="0"/>
              <w:spacing w:after="0" w:line="240" w:lineRule="auto"/>
              <w:ind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Учебник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Работа в группе </w:t>
            </w:r>
          </w:p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Default="001C0ACF" w:rsidP="00812DCB">
            <w:pPr>
              <w:snapToGri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1C0ACF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Активные действия учащихся с объемом изучения; использование самостоятельности в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добывании знаний и овладении способами действий.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Физкультминутка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Мы отлично поработали, пора немного отдохнуть. Дружно встанем и разомнемся.</w:t>
            </w: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-Как идешь?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так!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-Как бежишь?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так!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-Ночью спишь?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так!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-Обнимаешь? 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-Т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-Как грустишь?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от так!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-Как грозишь?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так!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-Как зовешь?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так!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-А живешь? 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 как !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Фронтальный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Первичное закрепление нового материала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Установление правильности и осознанности усвоения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нового учебного материала; выявление пробелов и их коррекция.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Репродуктивный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 – поисковый Практический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(тренировочные письменные упражнения)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pStyle w:val="ae"/>
              <w:shd w:val="clear" w:color="auto" w:fill="FFFFFF"/>
              <w:snapToGrid w:val="0"/>
              <w:spacing w:before="0" w:after="150"/>
              <w:ind w:left="178"/>
              <w:rPr>
                <w:color w:val="000000"/>
              </w:rPr>
            </w:pPr>
            <w:r w:rsidRPr="001C0ACF">
              <w:rPr>
                <w:color w:val="000000"/>
              </w:rPr>
              <w:lastRenderedPageBreak/>
              <w:t>Учение о дробях всегда считалось трудным. У немцев сохранилась пословица: « Попасть в дроби», что означает попасть в трудное положение.</w:t>
            </w:r>
          </w:p>
          <w:p w:rsidR="001C0ACF" w:rsidRPr="001C0ACF" w:rsidRDefault="001C0ACF" w:rsidP="00812DCB">
            <w:pPr>
              <w:pStyle w:val="ae"/>
              <w:shd w:val="clear" w:color="auto" w:fill="FFFFFF"/>
              <w:spacing w:before="0" w:after="150"/>
              <w:ind w:left="178"/>
              <w:rPr>
                <w:color w:val="000000"/>
              </w:rPr>
            </w:pPr>
            <w:r w:rsidRPr="001C0ACF">
              <w:rPr>
                <w:color w:val="000000"/>
              </w:rPr>
              <w:t xml:space="preserve">Итак, сейчас постараемся </w:t>
            </w:r>
            <w:r w:rsidRPr="001C0ACF">
              <w:rPr>
                <w:color w:val="000000"/>
              </w:rPr>
              <w:lastRenderedPageBreak/>
              <w:t>доказать, что дроби не смогут поставить вас в трудное положение.</w:t>
            </w:r>
          </w:p>
          <w:p w:rsidR="001C0ACF" w:rsidRPr="001C0ACF" w:rsidRDefault="001C0ACF" w:rsidP="00812DCB">
            <w:pPr>
              <w:pStyle w:val="ae"/>
              <w:shd w:val="clear" w:color="auto" w:fill="FFFFFF"/>
              <w:spacing w:before="0" w:after="150"/>
              <w:ind w:left="178" w:right="116"/>
              <w:rPr>
                <w:color w:val="000000"/>
              </w:rPr>
            </w:pPr>
            <w:r w:rsidRPr="001C0ACF">
              <w:rPr>
                <w:color w:val="000000"/>
              </w:rPr>
              <w:t xml:space="preserve">Известно, какое </w:t>
            </w:r>
            <w:proofErr w:type="gramStart"/>
            <w:r w:rsidRPr="001C0ACF">
              <w:rPr>
                <w:color w:val="000000"/>
              </w:rPr>
              <w:t>важное значение</w:t>
            </w:r>
            <w:proofErr w:type="gramEnd"/>
            <w:r w:rsidRPr="001C0ACF">
              <w:rPr>
                <w:color w:val="000000"/>
              </w:rPr>
              <w:t xml:space="preserve"> имеет запятая в русском языке. От неправильной расстановки запятых смысл предложения может резко измениться. Например, «Казнить, нельзя помиловать» и «Казнить нельзя, помиловать».</w:t>
            </w:r>
          </w:p>
          <w:p w:rsidR="001C0ACF" w:rsidRPr="001C0ACF" w:rsidRDefault="001C0ACF" w:rsidP="00812DCB">
            <w:pPr>
              <w:pStyle w:val="ae"/>
              <w:shd w:val="clear" w:color="auto" w:fill="FFFFFF"/>
              <w:spacing w:before="0" w:after="150"/>
              <w:ind w:left="178"/>
              <w:rPr>
                <w:color w:val="000000"/>
              </w:rPr>
            </w:pPr>
            <w:r w:rsidRPr="001C0ACF">
              <w:rPr>
                <w:color w:val="000000"/>
              </w:rPr>
              <w:t>В математике от положения запятой зависит верность или неверность равенства.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 w:right="1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Сначала устно разбирают записи примеров.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 w:right="1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-Рассмотрите примеры (б) и (д) на стр.192.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 Есть ли ошибка в записи примера? (нет, при сложении и вычитании нуля число не меняется, главное, запятая стоит под запятой)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- Устно решим данные примеры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б) 5,8 + 22,191= 27,991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1C0ACF">
              <w:rPr>
                <w:rFonts w:ascii="Times New Roman" w:eastAsia="Times New Roman" w:hAnsi="Times New Roman"/>
                <w:b/>
                <w:sz w:val="24"/>
                <w:szCs w:val="24"/>
              </w:rPr>
              <w:t>. № 1213 (а)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а) 0,769 + 42,389= 43,158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r w:rsidRPr="001C0ACF">
              <w:rPr>
                <w:rFonts w:ascii="Times New Roman" w:eastAsia="Times New Roman" w:hAnsi="Times New Roman"/>
                <w:b/>
                <w:sz w:val="24"/>
                <w:szCs w:val="24"/>
              </w:rPr>
              <w:t>№ 1214 (е)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е) 6,6 - 5,99 = 0,61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Давайте вспомним, как называются компоненты при сложении и как найти неизвестное слагаемое?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1C0ACF">
              <w:rPr>
                <w:rFonts w:ascii="Times New Roman" w:eastAsia="Times New Roman" w:hAnsi="Times New Roman"/>
                <w:b/>
                <w:sz w:val="24"/>
                <w:szCs w:val="24"/>
              </w:rPr>
              <w:t>№1238 (а) стр. 196.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а) z + 3,8 = 8              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z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= 8-3,8                      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z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= 4,2                        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Ответ: 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z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=4,2                  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Очень хорошо поработали.  Не забудьте про  медаль!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Индивидуализированный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Усвоение сущности усваиваемых знаний и способов действий на репродуктив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ном уровне. Ликвидация типичных ошибок и неверных представлений у учащихся. 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Первичное закрепление материала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Практический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pStyle w:val="western"/>
              <w:shd w:val="clear" w:color="auto" w:fill="FFFFFF"/>
              <w:snapToGrid w:val="0"/>
              <w:spacing w:before="0" w:after="0"/>
              <w:rPr>
                <w:color w:val="000000"/>
              </w:rPr>
            </w:pPr>
            <w:r w:rsidRPr="001C0ACF">
              <w:rPr>
                <w:color w:val="000000"/>
              </w:rPr>
              <w:t>Текст самостоятельной работы (тест) располагается на отдельных листах, на рабочем столе учащихся.</w:t>
            </w:r>
          </w:p>
          <w:p w:rsidR="001C0ACF" w:rsidRPr="001C0ACF" w:rsidRDefault="001C0ACF" w:rsidP="00812DCB">
            <w:pPr>
              <w:pStyle w:val="western"/>
              <w:shd w:val="clear" w:color="auto" w:fill="FFFFFF"/>
              <w:snapToGrid w:val="0"/>
              <w:spacing w:before="0" w:after="0"/>
              <w:rPr>
                <w:color w:val="000000"/>
              </w:rPr>
            </w:pPr>
            <w:r w:rsidRPr="001C0ACF">
              <w:rPr>
                <w:color w:val="000000"/>
              </w:rPr>
              <w:t xml:space="preserve">- Ребята, перед началом урока я отправила вам смс с тестом. Сейчас вы самостоятельно </w:t>
            </w:r>
            <w:r w:rsidRPr="001C0ACF">
              <w:rPr>
                <w:color w:val="000000"/>
              </w:rPr>
              <w:lastRenderedPageBreak/>
              <w:t>выполните задания, впишите в таблицу ответ</w:t>
            </w:r>
            <w:proofErr w:type="gramStart"/>
            <w:r w:rsidRPr="001C0ACF">
              <w:rPr>
                <w:color w:val="000000"/>
              </w:rPr>
              <w:t>ы-</w:t>
            </w:r>
            <w:proofErr w:type="gramEnd"/>
            <w:r w:rsidRPr="001C0ACF">
              <w:rPr>
                <w:color w:val="000000"/>
              </w:rPr>
              <w:t xml:space="preserve"> букву, под которой спрятан правильный ответ. </w:t>
            </w:r>
          </w:p>
          <w:p w:rsidR="001C0ACF" w:rsidRPr="001C0ACF" w:rsidRDefault="001C0ACF" w:rsidP="00812DCB">
            <w:pPr>
              <w:pStyle w:val="western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  <w:p w:rsidR="001C0ACF" w:rsidRPr="001C0ACF" w:rsidRDefault="001C0ACF" w:rsidP="00812DCB">
            <w:pPr>
              <w:pStyle w:val="western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C0ACF">
              <w:rPr>
                <w:color w:val="000000"/>
              </w:rPr>
              <w:t>Вариант 1</w:t>
            </w:r>
          </w:p>
          <w:p w:rsidR="001C0ACF" w:rsidRPr="001C0ACF" w:rsidRDefault="001C0ACF" w:rsidP="00812DCB">
            <w:pPr>
              <w:pStyle w:val="western"/>
              <w:shd w:val="clear" w:color="auto" w:fill="FFFFFF"/>
              <w:spacing w:before="0" w:after="0"/>
              <w:ind w:left="152"/>
              <w:rPr>
                <w:color w:val="000000"/>
              </w:rPr>
            </w:pPr>
            <w:r w:rsidRPr="001C0ACF">
              <w:rPr>
                <w:color w:val="000000"/>
              </w:rPr>
              <w:t>1.При сложении чисел 3,571 и 4,429 получили 8.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а) нет б) не знаю 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в) да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г) свой ответ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2.Найти разность чисел 43,7 на 8,73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а) 34,34 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б) 34,97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в) 35,03 г) свой ответ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3.Найдите значение выражения 15,37+а, </w:t>
            </w:r>
            <w:proofErr w:type="gram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если</w:t>
            </w:r>
            <w:proofErr w:type="gramEnd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а=2,9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а) 18,27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б) 15,66 в) 22,46 г) свой ответ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1C0ACF" w:rsidRPr="001C0ACF" w:rsidRDefault="001C0ACF" w:rsidP="00812DCB">
            <w:pPr>
              <w:pStyle w:val="western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C0ACF">
              <w:rPr>
                <w:color w:val="000000"/>
              </w:rPr>
              <w:t>Вариант 2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1.При сложении чисел 5,529 и 4,471 получили 10.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а) нет 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б) да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в) не знаю г) свой ответ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2.Найти разность чисел 62,8 на 9,56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а) 53,24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б) 63,36 в) 52,52 г) свой ответ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3.Найдите значение выражения 13,27+а, </w:t>
            </w:r>
            <w:proofErr w:type="gramStart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если</w:t>
            </w:r>
            <w:proofErr w:type="gramEnd"/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а=2,8</w:t>
            </w:r>
          </w:p>
          <w:p w:rsidR="001C0ACF" w:rsidRPr="001C0ACF" w:rsidRDefault="001C0ACF" w:rsidP="00812DCB">
            <w:pPr>
              <w:shd w:val="clear" w:color="auto" w:fill="FFFFFF"/>
              <w:spacing w:after="0" w:line="240" w:lineRule="auto"/>
              <w:ind w:left="15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а) 13,55 б)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23,35 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16,07</w:t>
            </w:r>
            <w:r w:rsidRPr="001C0A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г) свой ответ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 Обменяйтесь работами с соседом по парте. Посмотрели на доску, проверили, поставили оценку: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«5» - все задания 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выполнены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верно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«4» - допущена 1 ошибка.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(Ответы выведены на экран). 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 Какие вы молодцы, вручите медали тем, кто получил за тест «5» и «4».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Карточки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Индивидуальный, </w:t>
            </w:r>
          </w:p>
          <w:p w:rsidR="001C0ACF" w:rsidRPr="001C0ACF" w:rsidRDefault="001C0ACF" w:rsidP="00812DC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работа в парах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Самостоятельное выполнение заданий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Решение практико-ориентированн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ых задач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Применение полученных знаний на практике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hd w:val="clear" w:color="auto" w:fill="FFFFFF"/>
              <w:snapToGrid w:val="0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Ребята, сегодня мы активно поработали в команде. </w:t>
            </w:r>
            <w:proofErr w:type="gramStart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Скажите</w:t>
            </w:r>
            <w:proofErr w:type="gramEnd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какое обучение вам больше нравится в школе или дистанционно, почему? (мнения могут разделиться). Подвести к </w:t>
            </w: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тому, что никакие информационные технологии не заменят живого общения….</w:t>
            </w:r>
          </w:p>
          <w:p w:rsidR="001C0ACF" w:rsidRPr="001C0ACF" w:rsidRDefault="001C0ACF" w:rsidP="00812DCB">
            <w:pPr>
              <w:shd w:val="clear" w:color="auto" w:fill="FFFFFF"/>
              <w:snapToGrid w:val="0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Как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здорово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, что дистанционное обучение закончилось. Но нам не стоит забывать о  мерах профилактики. Давайте 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их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назовем (социальная дистанция, личная гигиена, маски, перчатки, вакцинация).</w:t>
            </w:r>
            <w:r w:rsidRPr="001C0ACF">
              <w:rPr>
                <w:color w:val="000000"/>
                <w:sz w:val="24"/>
                <w:szCs w:val="24"/>
              </w:rPr>
              <w:t xml:space="preserve"> </w:t>
            </w:r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Соблюдая эти </w:t>
            </w:r>
            <w:proofErr w:type="gramStart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gramEnd"/>
            <w:r w:rsidRPr="001C0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 можем сохранить свое здоровье и своих близких.</w:t>
            </w:r>
          </w:p>
          <w:p w:rsidR="001C0ACF" w:rsidRPr="001C0ACF" w:rsidRDefault="001C0ACF" w:rsidP="00812DCB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hAnsi="Times New Roman"/>
                <w:sz w:val="24"/>
                <w:szCs w:val="24"/>
              </w:rPr>
              <w:t>К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стати, сегодня в 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соцсети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увидела  информацию о том, что для жителей сел Кара-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Тюбе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Каясула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Нефтекумского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городского округа закупили 10 тысяч масок. Давайте подумаем: достаточно ли масок закупили, если численность жителей с. Кара-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Тюбе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составляет 2,95 тыс. человек, с. 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Каясула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— 4,98 тыс. человек?</w:t>
            </w:r>
          </w:p>
          <w:p w:rsidR="001C0ACF" w:rsidRPr="001C0ACF" w:rsidRDefault="001C0ACF" w:rsidP="00812DCB">
            <w:pPr>
              <w:spacing w:after="0" w:line="240" w:lineRule="auto"/>
              <w:ind w:left="120"/>
              <w:jc w:val="both"/>
              <w:rPr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Закупили — 10 тыс. масок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с. Кара-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Тюбе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- 2,95 тыс. человек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Каясула</w:t>
            </w:r>
            <w:proofErr w:type="spell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— 4,99 тыс. человек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Достаточно ли масок закупили?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</w:t>
            </w:r>
          </w:p>
          <w:p w:rsidR="001C0ACF" w:rsidRPr="001C0ACF" w:rsidRDefault="001C0ACF" w:rsidP="00812DC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F33AE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4, 99 + 2, 95 = 7,94 (тыс. человек) – в двух селах. </w:t>
            </w:r>
          </w:p>
          <w:p w:rsidR="001C0ACF" w:rsidRPr="001C0ACF" w:rsidRDefault="001C0ACF" w:rsidP="008F33AE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1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10 </w:t>
            </w:r>
            <w:r w:rsidRPr="001C0ACF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7,94</w:t>
            </w:r>
          </w:p>
          <w:p w:rsidR="001C0ACF" w:rsidRPr="001C0ACF" w:rsidRDefault="001C0ACF" w:rsidP="00812DC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Ответ: масок закупили достаточное количество.</w:t>
            </w:r>
          </w:p>
          <w:p w:rsidR="001C0ACF" w:rsidRPr="001C0ACF" w:rsidRDefault="001C0ACF" w:rsidP="00812DC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Проверьте себя! И заберите заслуженную медаль.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Фронтальная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индивидуальная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Практическое применение знаний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Итог урока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04" w:right="135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 Ребята, подошло время подвести итоги.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Над какой темой работали?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Чему научились?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Где сможете применять полученные знания?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Подсчитайте свои медали.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Критерии</w:t>
            </w:r>
            <w:proofErr w:type="gramStart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4 медали и менее - «4»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 5 и более - «5»</w:t>
            </w:r>
          </w:p>
          <w:p w:rsidR="001C0ACF" w:rsidRPr="001C0ACF" w:rsidRDefault="001C0ACF" w:rsidP="00812DCB">
            <w:pPr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Какие вы все молодцы, на самом деле отличная у нас сложилась команда!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Индивидуальный </w:t>
            </w:r>
          </w:p>
          <w:p w:rsidR="001C0ACF" w:rsidRPr="001C0ACF" w:rsidRDefault="001C0ACF" w:rsidP="00812DC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Получение информации о достижении всеми учащимися планируемых результатов обучения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Рефлексия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9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7" w:right="74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Проанализируйте результаты своей деятельности и сделайте вывод. Начать можно с фразы: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Сегодня на уроке я …</w:t>
            </w:r>
          </w:p>
          <w:p w:rsidR="001C0ACF" w:rsidRPr="001C0ACF" w:rsidRDefault="001C0ACF" w:rsidP="00812DCB">
            <w:pPr>
              <w:pStyle w:val="LTGliederung1"/>
              <w:rPr>
                <w:sz w:val="24"/>
                <w:szCs w:val="24"/>
              </w:rPr>
            </w:pPr>
            <w:r w:rsidRPr="001C0ACF">
              <w:rPr>
                <w:sz w:val="24"/>
                <w:szCs w:val="24"/>
              </w:rPr>
              <w:t xml:space="preserve"> Этот урок запомнится мне, потому что…</w:t>
            </w:r>
          </w:p>
          <w:p w:rsidR="001C0ACF" w:rsidRPr="001C0ACF" w:rsidRDefault="001C0ACF" w:rsidP="00812DCB">
            <w:pPr>
              <w:pStyle w:val="LTGliederung1"/>
              <w:rPr>
                <w:sz w:val="24"/>
                <w:szCs w:val="24"/>
              </w:rPr>
            </w:pPr>
            <w:r w:rsidRPr="001C0ACF">
              <w:rPr>
                <w:sz w:val="24"/>
                <w:szCs w:val="24"/>
              </w:rPr>
              <w:t xml:space="preserve"> Мне на уроке было…</w:t>
            </w:r>
          </w:p>
          <w:p w:rsidR="001C0ACF" w:rsidRPr="001C0ACF" w:rsidRDefault="001C0ACF" w:rsidP="00812DCB">
            <w:pPr>
              <w:spacing w:after="0" w:line="240" w:lineRule="auto"/>
              <w:ind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 xml:space="preserve">Фразеологизмы: 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-Шевелить мозгами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-Считать ворон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Индивидуальный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12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Открытость учащихся в осмыслен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ии своих действий и самооценке. </w:t>
            </w:r>
          </w:p>
        </w:tc>
      </w:tr>
      <w:tr w:rsidR="001C0ACF" w:rsidRPr="001C0ACF" w:rsidTr="001C0ACF">
        <w:trPr>
          <w:jc w:val="center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Домашнее задание</w:t>
            </w: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31" w:right="3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9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-Повторить алгоритм, прочитать параграф 32, стр. 190-192</w:t>
            </w:r>
          </w:p>
          <w:p w:rsidR="001C0ACF" w:rsidRPr="001C0ACF" w:rsidRDefault="001C0ACF" w:rsidP="00812DCB">
            <w:pPr>
              <w:snapToGrid w:val="0"/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-Решить № 1255, № 1257 стр.197.</w:t>
            </w:r>
          </w:p>
          <w:p w:rsidR="001C0ACF" w:rsidRPr="001C0ACF" w:rsidRDefault="001C0ACF" w:rsidP="00812DCB">
            <w:pPr>
              <w:pStyle w:val="LTGliederung1"/>
              <w:spacing w:before="0"/>
              <w:ind w:left="99" w:right="142"/>
              <w:jc w:val="both"/>
              <w:textAlignment w:val="baseline"/>
              <w:rPr>
                <w:sz w:val="24"/>
                <w:szCs w:val="24"/>
              </w:rPr>
            </w:pPr>
            <w:r w:rsidRPr="001C0ACF">
              <w:rPr>
                <w:sz w:val="24"/>
                <w:szCs w:val="24"/>
              </w:rPr>
              <w:t>-Задание повышенной сложности. Такие задания встречаются на экзаменах и многие выпускники допускают ошибки, поэтому вы внимательно подумайте над решением этих примеров.</w:t>
            </w:r>
          </w:p>
          <w:p w:rsidR="001C0ACF" w:rsidRPr="001C0ACF" w:rsidRDefault="001C0ACF" w:rsidP="00812DCB">
            <w:pPr>
              <w:pStyle w:val="LTGliederung1"/>
              <w:rPr>
                <w:sz w:val="24"/>
                <w:szCs w:val="24"/>
              </w:rPr>
            </w:pPr>
            <w:r w:rsidRPr="001C0ACF">
              <w:rPr>
                <w:sz w:val="24"/>
                <w:szCs w:val="24"/>
              </w:rPr>
              <w:t xml:space="preserve">    а) 5 + 2,3 </w:t>
            </w:r>
          </w:p>
          <w:p w:rsidR="001C0ACF" w:rsidRPr="001C0ACF" w:rsidRDefault="001C0ACF" w:rsidP="00812DCB">
            <w:pPr>
              <w:pStyle w:val="LTGliederung1"/>
              <w:rPr>
                <w:sz w:val="24"/>
                <w:szCs w:val="24"/>
              </w:rPr>
            </w:pPr>
            <w:r w:rsidRPr="001C0ACF">
              <w:rPr>
                <w:sz w:val="24"/>
                <w:szCs w:val="24"/>
              </w:rPr>
              <w:t xml:space="preserve">    б) 3 - 1,7  </w:t>
            </w:r>
          </w:p>
          <w:p w:rsidR="001C0ACF" w:rsidRPr="001C0ACF" w:rsidRDefault="001C0ACF" w:rsidP="00812DCB">
            <w:pPr>
              <w:spacing w:after="0" w:line="240" w:lineRule="auto"/>
              <w:ind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Урока время истекло.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Я вам, ребята, благодарна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За то, что встретили тепло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И поработали ударно!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Спасибо за урок! Желаю всем крепкого здоровья!</w:t>
            </w:r>
          </w:p>
          <w:p w:rsidR="001C0ACF" w:rsidRPr="001C0ACF" w:rsidRDefault="001C0ACF" w:rsidP="00812DCB">
            <w:pPr>
              <w:spacing w:after="0" w:line="240" w:lineRule="auto"/>
              <w:ind w:left="99" w:right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Фронтальный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CF" w:rsidRPr="001C0ACF" w:rsidRDefault="001C0ACF" w:rsidP="00812DCB">
            <w:pPr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0ACF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8F33AE" w:rsidRDefault="008F33AE" w:rsidP="008F33AE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a"/>
        <w:tblW w:w="10250" w:type="dxa"/>
        <w:tblInd w:w="-601" w:type="dxa"/>
        <w:tblLook w:val="04A0" w:firstRow="1" w:lastRow="0" w:firstColumn="1" w:lastColumn="0" w:noHBand="0" w:noVBand="1"/>
      </w:tblPr>
      <w:tblGrid>
        <w:gridCol w:w="6649"/>
        <w:gridCol w:w="3601"/>
      </w:tblGrid>
      <w:tr w:rsidR="00571984" w:rsidRPr="00571984" w:rsidTr="00812DCB">
        <w:trPr>
          <w:trHeight w:val="15000"/>
        </w:trPr>
        <w:tc>
          <w:tcPr>
            <w:tcW w:w="664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pPr w:leftFromText="180" w:rightFromText="180" w:horzAnchor="margin" w:tblpY="56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6"/>
              <w:gridCol w:w="3619"/>
            </w:tblGrid>
            <w:tr w:rsidR="00571984" w:rsidRPr="00571984" w:rsidTr="002147CB">
              <w:trPr>
                <w:trHeight w:val="3235"/>
              </w:trPr>
              <w:tc>
                <w:tcPr>
                  <w:tcW w:w="2666" w:type="dxa"/>
                  <w:hideMark/>
                </w:tcPr>
                <w:p w:rsidR="00571984" w:rsidRPr="00571984" w:rsidRDefault="00571984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571984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465365" cy="2021813"/>
                        <wp:effectExtent l="19050" t="0" r="1485" b="0"/>
                        <wp:docPr id="6" name="Рисунок 1" descr="C:\Users\Persona\Desktop\2020-2021\Учитель года 2020-21\s08251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ersona\Desktop\2020-2021\Учитель года 2020-21\s082511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7097" b="275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5365" cy="2021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9" w:type="dxa"/>
                  <w:hideMark/>
                </w:tcPr>
                <w:p w:rsidR="00571984" w:rsidRPr="00571984" w:rsidRDefault="00571984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7198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Учитель, будь солнцем, излучающим человеческое тепло, будь почвой, богатой ферментами человеческих чувств, и сей знания не только в памяти и сознании твоих учеников, но и в душах, и сердцах.</w:t>
                  </w:r>
                </w:p>
                <w:p w:rsidR="00571984" w:rsidRPr="00571984" w:rsidRDefault="00571984" w:rsidP="00812DCB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571984"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 xml:space="preserve">Ш. </w:t>
                  </w:r>
                  <w:proofErr w:type="spellStart"/>
                  <w:r w:rsidRPr="00571984"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Амонашвили</w:t>
                  </w:r>
                  <w:proofErr w:type="spellEnd"/>
                </w:p>
              </w:tc>
            </w:tr>
          </w:tbl>
          <w:p w:rsidR="00571984" w:rsidRPr="00571984" w:rsidRDefault="00571984" w:rsidP="00812DCB">
            <w:pPr>
              <w:pStyle w:val="ae"/>
              <w:spacing w:before="0" w:after="0" w:line="276" w:lineRule="auto"/>
              <w:ind w:firstLine="601"/>
              <w:rPr>
                <w:color w:val="000000"/>
              </w:rPr>
            </w:pPr>
          </w:p>
          <w:p w:rsidR="00571984" w:rsidRPr="00571984" w:rsidRDefault="00571984" w:rsidP="00812DCB">
            <w:pPr>
              <w:pStyle w:val="a3"/>
              <w:spacing w:line="276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Style w:val="c0"/>
                <w:rFonts w:ascii="Times New Roman" w:hAnsi="Times New Roman"/>
                <w:sz w:val="24"/>
                <w:szCs w:val="24"/>
              </w:rPr>
              <w:t>Настоящий учитель запоминается на всю жизнь.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Я  сих пор помню выражение ее добрых, красивых, понимающих глаз, когда она слушала мои  взволнованные ответы на уроках. У нее был изумительный дар слушать и в то же время переживать с учеником, пока тот отвечает. </w:t>
            </w:r>
            <w:r w:rsidRPr="00571984">
              <w:rPr>
                <w:rStyle w:val="c0"/>
                <w:rFonts w:ascii="Times New Roman" w:hAnsi="Times New Roman"/>
                <w:sz w:val="24"/>
                <w:szCs w:val="24"/>
              </w:rPr>
              <w:t>Мне всегда очень хотелось быть похожей на любимую учительницу, и поэтому русский язык и литература</w:t>
            </w:r>
            <w:r w:rsidRPr="00571984">
              <w:rPr>
                <w:rStyle w:val="c12"/>
                <w:rFonts w:ascii="Times New Roman" w:hAnsi="Times New Roman"/>
                <w:sz w:val="24"/>
                <w:szCs w:val="24"/>
              </w:rPr>
              <w:t xml:space="preserve"> были моими любимыми предметами.</w:t>
            </w:r>
            <w:r w:rsidRPr="0057198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 Уроки Натальи Степановны </w:t>
            </w:r>
            <w:r w:rsidRPr="00571984">
              <w:rPr>
                <w:rStyle w:val="c12"/>
                <w:rFonts w:ascii="Times New Roman" w:hAnsi="Times New Roman"/>
                <w:sz w:val="24"/>
                <w:szCs w:val="24"/>
              </w:rPr>
              <w:t xml:space="preserve"> навсегда остались в памяти.</w:t>
            </w:r>
            <w:r w:rsidRPr="00571984">
              <w:rPr>
                <w:rStyle w:val="c5"/>
                <w:rFonts w:ascii="Times New Roman" w:hAnsi="Times New Roman"/>
                <w:sz w:val="24"/>
                <w:szCs w:val="24"/>
              </w:rPr>
              <w:t xml:space="preserve"> Русский язык и </w:t>
            </w:r>
            <w:r w:rsidRPr="00571984">
              <w:rPr>
                <w:rStyle w:val="c12"/>
                <w:rFonts w:ascii="Times New Roman" w:hAnsi="Times New Roman"/>
                <w:sz w:val="24"/>
                <w:szCs w:val="24"/>
              </w:rPr>
              <w:t>литература стали неотъемлемой частью моей души, моей профессией, моей жизнью</w:t>
            </w:r>
          </w:p>
          <w:p w:rsidR="00571984" w:rsidRPr="00571984" w:rsidRDefault="00571984" w:rsidP="00812DCB">
            <w:pPr>
              <w:pStyle w:val="a3"/>
              <w:spacing w:line="276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Style w:val="c0"/>
                <w:rFonts w:ascii="Times New Roman" w:hAnsi="Times New Roman"/>
                <w:sz w:val="24"/>
                <w:szCs w:val="24"/>
              </w:rPr>
              <w:t>Профессия учителя-словесника привлекла  меня   своей гуманностью и благородством. Для меня очень важно, чтобы мои ученики ушли с  урока, не только получив определенный объем знаний, но и став хоть чуточку добрее, справедливее, лучше.</w:t>
            </w:r>
          </w:p>
          <w:p w:rsidR="00571984" w:rsidRPr="00571984" w:rsidRDefault="00571984" w:rsidP="00812DCB">
            <w:pPr>
              <w:pStyle w:val="a3"/>
              <w:spacing w:line="276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Каким должен быть идеальный учитель? Этот вопрос я часто задавала себе на разных этапах своего педагогического пути. И всегда отвечала по-разному. В первые годы своего педагогического опыта я  считала, что это должен быть добрый учитель.  Немного позже я поняла, что идеальный учитель -  это тот, кто умеет работать над собой,   развивается, растет в профессии.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Сейчас я уверена, что идеальный учитель - это тот, кто умеет творить, умеет изобретать, пробовать,  стремится к идеалу, при этом, не забывая важную истину</w:t>
            </w:r>
            <w:r w:rsidRPr="005719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- никаким образом «не поранить» душу ребенка, не обидеть нечаянно сказанным словом </w:t>
            </w:r>
            <w:proofErr w:type="gramEnd"/>
          </w:p>
          <w:p w:rsidR="00571984" w:rsidRPr="00571984" w:rsidRDefault="00571984" w:rsidP="00812DCB">
            <w:pPr>
              <w:pStyle w:val="ae"/>
              <w:spacing w:before="0" w:after="0" w:line="276" w:lineRule="auto"/>
              <w:ind w:firstLine="851"/>
              <w:jc w:val="both"/>
            </w:pPr>
            <w:r w:rsidRPr="00571984">
              <w:rPr>
                <w:rStyle w:val="c0"/>
              </w:rPr>
              <w:t>Каждое утро, когда я выхожу из дома, я встречаю детей, торопящихся на занятия в школу. Все они   здороваются и улыбаются в ответ на мое приветствие. С</w:t>
            </w:r>
            <w:r w:rsidRPr="00571984">
              <w:t>частливая улыбка ребенка, его доброе приветствие и радость от встречи, наполняют меня энергией на предстоящий рабочий день, и я  бодро учащаю шаг</w:t>
            </w:r>
            <w:r w:rsidRPr="00571984">
              <w:rPr>
                <w:rStyle w:val="c0"/>
              </w:rPr>
              <w:t>. Впереди меня ждет день, полный напряжения, радости, тревог и счастья. Счастья постоянного движения вперед, творчества и открытий</w:t>
            </w:r>
            <w:r w:rsidRPr="00571984">
              <w:t>!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:rsidR="002147CB" w:rsidRDefault="002147CB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147CB" w:rsidRDefault="002147CB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Кильчекаева</w:t>
            </w:r>
            <w:proofErr w:type="spellEnd"/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Джемал</w:t>
            </w:r>
            <w:proofErr w:type="spellEnd"/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Тойалиевна</w:t>
            </w:r>
            <w:proofErr w:type="spellEnd"/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учитель русского языка и литературы  высшей квалификационной категории.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Дата рождения: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22 декабря 1979 года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Образование: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СГУ, г. Ставрополь, 2002 г.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Место работы: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Муниципальное казенное общеобразовательное учреждение "Средняя общеобразовательная школа №13"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Педагогический стаж:</w:t>
            </w:r>
          </w:p>
          <w:p w:rsidR="00571984" w:rsidRPr="00571984" w:rsidRDefault="00571984" w:rsidP="001B30B2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7198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18 лет</w:t>
            </w:r>
          </w:p>
          <w:p w:rsidR="00571984" w:rsidRPr="00571984" w:rsidRDefault="00571984" w:rsidP="00812DCB">
            <w:pPr>
              <w:pStyle w:val="a3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 xml:space="preserve">Русский язык 5 класс </w:t>
      </w:r>
    </w:p>
    <w:p w:rsidR="00571984" w:rsidRPr="001B30B2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  <w:r w:rsidRPr="001B30B2">
        <w:rPr>
          <w:rFonts w:ascii="Times New Roman" w:hAnsi="Times New Roman"/>
          <w:b/>
          <w:sz w:val="24"/>
          <w:szCs w:val="24"/>
        </w:rPr>
        <w:t xml:space="preserve">Тема: Буквы </w:t>
      </w:r>
      <w:proofErr w:type="gramStart"/>
      <w:r w:rsidRPr="001B30B2">
        <w:rPr>
          <w:rFonts w:ascii="Times New Roman" w:hAnsi="Times New Roman"/>
          <w:b/>
          <w:sz w:val="24"/>
          <w:szCs w:val="24"/>
        </w:rPr>
        <w:t>з-</w:t>
      </w:r>
      <w:proofErr w:type="gramEnd"/>
      <w:r w:rsidRPr="001B30B2">
        <w:rPr>
          <w:rFonts w:ascii="Times New Roman" w:hAnsi="Times New Roman"/>
          <w:b/>
          <w:sz w:val="24"/>
          <w:szCs w:val="24"/>
        </w:rPr>
        <w:t xml:space="preserve"> (с-) на конце приставок   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>Тип урока</w:t>
      </w:r>
      <w:r w:rsidRPr="00571984">
        <w:rPr>
          <w:rFonts w:ascii="Times New Roman" w:hAnsi="Times New Roman"/>
          <w:sz w:val="24"/>
          <w:szCs w:val="24"/>
        </w:rPr>
        <w:t xml:space="preserve">: изучение нового материала </w:t>
      </w: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  <w:u w:val="single"/>
        </w:rPr>
        <w:t>личностные:</w:t>
      </w:r>
      <w:r w:rsidRPr="00571984">
        <w:rPr>
          <w:rFonts w:ascii="Times New Roman" w:hAnsi="Times New Roman"/>
          <w:sz w:val="24"/>
          <w:szCs w:val="24"/>
        </w:rPr>
        <w:t xml:space="preserve"> обеспечивать значимость решения учебных задач, увязывая их с реальными жизненными ценностями и ситуациями, развитие познавательных интересов, учебных мотивов.</w:t>
      </w: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571984"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 w:rsidRPr="00571984">
        <w:rPr>
          <w:rFonts w:ascii="Times New Roman" w:hAnsi="Times New Roman"/>
          <w:b/>
          <w:sz w:val="24"/>
          <w:szCs w:val="24"/>
          <w:u w:val="single"/>
        </w:rPr>
        <w:t xml:space="preserve">: 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b/>
          <w:sz w:val="24"/>
          <w:szCs w:val="24"/>
        </w:rPr>
        <w:t>регулятивные:</w:t>
      </w:r>
      <w:r w:rsidRPr="00571984">
        <w:rPr>
          <w:rFonts w:ascii="Times New Roman" w:hAnsi="Times New Roman"/>
          <w:sz w:val="24"/>
          <w:szCs w:val="24"/>
        </w:rPr>
        <w:t xml:space="preserve"> соотносить правильность выполнения действия с требованиями конкретной задачи;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b/>
          <w:sz w:val="24"/>
          <w:szCs w:val="24"/>
        </w:rPr>
        <w:t xml:space="preserve">познавательные: </w:t>
      </w:r>
      <w:r w:rsidRPr="00571984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учебного материала, выделять существенную информацию из текстов разных видов, устанавливать причинно-следственные связи;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sz w:val="24"/>
          <w:szCs w:val="24"/>
        </w:rPr>
        <w:tab/>
      </w:r>
      <w:r w:rsidRPr="00571984">
        <w:rPr>
          <w:rFonts w:ascii="Times New Roman" w:hAnsi="Times New Roman"/>
          <w:b/>
          <w:sz w:val="24"/>
          <w:szCs w:val="24"/>
        </w:rPr>
        <w:t>коммуникативные:</w:t>
      </w:r>
      <w:r w:rsidRPr="00571984">
        <w:rPr>
          <w:rFonts w:ascii="Times New Roman" w:hAnsi="Times New Roman"/>
          <w:sz w:val="24"/>
          <w:szCs w:val="24"/>
        </w:rPr>
        <w:t xml:space="preserve"> осознанно  строить речевое  высказывание в устной и письменной форме, умение приходить к общему решению в совместной деятельности;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  <w:u w:val="single"/>
        </w:rPr>
        <w:t>предметные:</w:t>
      </w:r>
      <w:r w:rsidRPr="00571984">
        <w:rPr>
          <w:rFonts w:ascii="Times New Roman" w:hAnsi="Times New Roman"/>
          <w:sz w:val="24"/>
          <w:szCs w:val="24"/>
        </w:rPr>
        <w:t xml:space="preserve"> научиться выявлять условия выбора согласных з – </w:t>
      </w:r>
      <w:proofErr w:type="gramStart"/>
      <w:r w:rsidRPr="00571984">
        <w:rPr>
          <w:rFonts w:ascii="Times New Roman" w:hAnsi="Times New Roman"/>
          <w:sz w:val="24"/>
          <w:szCs w:val="24"/>
        </w:rPr>
        <w:t>с</w:t>
      </w:r>
      <w:proofErr w:type="gramEnd"/>
      <w:r w:rsidRPr="005719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1984">
        <w:rPr>
          <w:rFonts w:ascii="Times New Roman" w:hAnsi="Times New Roman"/>
          <w:sz w:val="24"/>
          <w:szCs w:val="24"/>
        </w:rPr>
        <w:t>на</w:t>
      </w:r>
      <w:proofErr w:type="gramEnd"/>
      <w:r w:rsidRPr="00571984">
        <w:rPr>
          <w:rFonts w:ascii="Times New Roman" w:hAnsi="Times New Roman"/>
          <w:sz w:val="24"/>
          <w:szCs w:val="24"/>
        </w:rPr>
        <w:t xml:space="preserve"> конце приставок.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 xml:space="preserve">Методы обучения: </w:t>
      </w:r>
      <w:r w:rsidRPr="00571984">
        <w:rPr>
          <w:rFonts w:ascii="Times New Roman" w:hAnsi="Times New Roman"/>
          <w:sz w:val="24"/>
          <w:szCs w:val="24"/>
        </w:rPr>
        <w:t>проблемно-поисковый, лингвистическая лаборатория, исследовательский, метод поискового обобщения.</w:t>
      </w:r>
    </w:p>
    <w:p w:rsidR="00571984" w:rsidRPr="00571984" w:rsidRDefault="00571984" w:rsidP="00571984">
      <w:pPr>
        <w:pStyle w:val="a3"/>
        <w:rPr>
          <w:rFonts w:ascii="Times New Roman" w:hAnsi="Times New Roman"/>
          <w:b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 xml:space="preserve">Вид </w:t>
      </w:r>
      <w:proofErr w:type="gramStart"/>
      <w:r w:rsidRPr="00571984">
        <w:rPr>
          <w:rFonts w:ascii="Times New Roman" w:hAnsi="Times New Roman"/>
          <w:b/>
          <w:sz w:val="24"/>
          <w:szCs w:val="24"/>
        </w:rPr>
        <w:t>используемых</w:t>
      </w:r>
      <w:proofErr w:type="gramEnd"/>
      <w:r w:rsidRPr="00571984">
        <w:rPr>
          <w:rFonts w:ascii="Times New Roman" w:hAnsi="Times New Roman"/>
          <w:b/>
          <w:sz w:val="24"/>
          <w:szCs w:val="24"/>
        </w:rPr>
        <w:t xml:space="preserve"> ИКТ: </w:t>
      </w:r>
      <w:r w:rsidRPr="00571984">
        <w:rPr>
          <w:rFonts w:ascii="Times New Roman" w:hAnsi="Times New Roman"/>
          <w:sz w:val="24"/>
          <w:szCs w:val="24"/>
        </w:rPr>
        <w:t>презентация.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 xml:space="preserve">Методическое назначение ИКТ: </w:t>
      </w:r>
      <w:r w:rsidRPr="00571984">
        <w:rPr>
          <w:rFonts w:ascii="Times New Roman" w:hAnsi="Times New Roman"/>
          <w:sz w:val="24"/>
          <w:szCs w:val="24"/>
        </w:rPr>
        <w:t xml:space="preserve">усилить мотивацию, повысить интерес, расширить познавательные потребности </w:t>
      </w:r>
      <w:proofErr w:type="gramStart"/>
      <w:r w:rsidRPr="00571984">
        <w:rPr>
          <w:rFonts w:ascii="Times New Roman" w:hAnsi="Times New Roman"/>
          <w:sz w:val="24"/>
          <w:szCs w:val="24"/>
        </w:rPr>
        <w:t>обучаемых</w:t>
      </w:r>
      <w:proofErr w:type="gramEnd"/>
      <w:r w:rsidRPr="00571984">
        <w:rPr>
          <w:rFonts w:ascii="Times New Roman" w:hAnsi="Times New Roman"/>
          <w:sz w:val="24"/>
          <w:szCs w:val="24"/>
        </w:rPr>
        <w:t>.</w:t>
      </w:r>
      <w:r w:rsidRPr="00571984">
        <w:rPr>
          <w:rFonts w:ascii="Times New Roman" w:hAnsi="Times New Roman"/>
          <w:b/>
          <w:sz w:val="24"/>
          <w:szCs w:val="24"/>
        </w:rPr>
        <w:t xml:space="preserve"> </w:t>
      </w:r>
      <w:r w:rsidRPr="00571984">
        <w:rPr>
          <w:rFonts w:ascii="Times New Roman" w:hAnsi="Times New Roman"/>
          <w:sz w:val="24"/>
          <w:szCs w:val="24"/>
        </w:rPr>
        <w:t>Повысить уровень визуализации изучаемого материала.</w:t>
      </w:r>
    </w:p>
    <w:p w:rsidR="00571984" w:rsidRPr="00571984" w:rsidRDefault="00571984" w:rsidP="00571984">
      <w:pPr>
        <w:pStyle w:val="a3"/>
        <w:rPr>
          <w:rFonts w:ascii="Times New Roman" w:hAnsi="Times New Roman"/>
          <w:sz w:val="24"/>
          <w:szCs w:val="24"/>
        </w:rPr>
      </w:pPr>
      <w:r w:rsidRPr="00571984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571984">
        <w:rPr>
          <w:rFonts w:ascii="Times New Roman" w:hAnsi="Times New Roman"/>
          <w:sz w:val="24"/>
          <w:szCs w:val="24"/>
        </w:rPr>
        <w:t>у</w:t>
      </w:r>
      <w:r w:rsidRPr="00571984">
        <w:rPr>
          <w:rFonts w:ascii="Times New Roman" w:eastAsia="Calibri" w:hAnsi="Times New Roman"/>
          <w:sz w:val="24"/>
          <w:szCs w:val="24"/>
        </w:rPr>
        <w:t>чебник,  компьютер, проектор, электронная презентация по теме урока,  карточки для индивидуальной работы</w:t>
      </w:r>
      <w:r w:rsidRPr="00571984">
        <w:rPr>
          <w:rFonts w:ascii="Times New Roman" w:hAnsi="Times New Roman"/>
          <w:sz w:val="24"/>
          <w:szCs w:val="24"/>
        </w:rPr>
        <w:t>.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3118"/>
        <w:gridCol w:w="2126"/>
        <w:gridCol w:w="1843"/>
      </w:tblGrid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 w:line="240" w:lineRule="exact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</w:tcPr>
          <w:p w:rsidR="00571984" w:rsidRPr="00571984" w:rsidRDefault="00571984" w:rsidP="00812DCB">
            <w:pPr>
              <w:spacing w:after="120" w:line="240" w:lineRule="exact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120" w:line="240" w:lineRule="exact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spacing w:after="120" w:line="240" w:lineRule="exact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spacing w:after="120" w:line="240" w:lineRule="exact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 УУД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I.  Мотивирование к учебной деятельности. </w:t>
            </w:r>
          </w:p>
          <w:p w:rsidR="00571984" w:rsidRPr="00571984" w:rsidRDefault="00571984" w:rsidP="00812DCB">
            <w:pPr>
              <w:spacing w:after="12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на организацию рабочего пространства,</w:t>
            </w:r>
            <w:r w:rsidRPr="00571984">
              <w:rPr>
                <w:rFonts w:ascii="Tahoma" w:eastAsia="Times New Roman" w:hAnsi="Tahoma" w:cs="Tahoma"/>
                <w:i/>
                <w:sz w:val="24"/>
                <w:szCs w:val="24"/>
              </w:rPr>
              <w:t xml:space="preserve">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уч-ся к работе на уроке</w:t>
            </w:r>
            <w:r w:rsidRPr="00571984">
              <w:rPr>
                <w:rFonts w:ascii="Tahoma" w:eastAsia="Times New Roman" w:hAnsi="Tahoma" w:cs="Tahoma"/>
                <w:sz w:val="24"/>
                <w:szCs w:val="24"/>
              </w:rPr>
              <w:t xml:space="preserve">,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ввести в тему урока.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 прозвенел звонок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Начинаем наш урок.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Добрый день, ребята!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Видеть Вас я рада.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Сядьте вы за парты тихо,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- палочкой красиво,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мою волну настройтесь,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И немножко успокойтесь!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Меня зовут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Джемал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Тойалиевна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надеюсь, что мы с вами сегодня очень дружно и активно поработаем. </w:t>
            </w:r>
          </w:p>
          <w:p w:rsidR="00571984" w:rsidRPr="00571984" w:rsidRDefault="00571984" w:rsidP="00812DC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Настраиваемся на урок. </w:t>
            </w:r>
          </w:p>
          <w:p w:rsidR="00571984" w:rsidRPr="00571984" w:rsidRDefault="00571984" w:rsidP="00812DC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Скажите, ребята, Что вы должны сделать, чтобы весь урок прошел интересно и полезно?</w:t>
            </w:r>
          </w:p>
          <w:p w:rsidR="00571984" w:rsidRPr="00571984" w:rsidRDefault="00571984" w:rsidP="00812D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Почему эти правила нужно соблюдать каждому из вас? </w:t>
            </w:r>
          </w:p>
          <w:p w:rsidR="00571984" w:rsidRPr="00571984" w:rsidRDefault="00571984" w:rsidP="00812D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проведём, ребята,  лингвистическую разминку – выполним фонетический разбор слова «Ёлка», вспомним и повторим звуки речи.</w:t>
            </w:r>
          </w:p>
          <w:p w:rsidR="00571984" w:rsidRPr="00571984" w:rsidRDefault="00571984" w:rsidP="00812D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Привести в порядок стол, эмоционально настроиться на урок, обозначить тему.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(Запись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:Д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ата.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Классная р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бота)</w:t>
            </w:r>
            <w:proofErr w:type="gramEnd"/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e"/>
              <w:spacing w:after="0"/>
            </w:pPr>
            <w:r w:rsidRPr="00571984">
              <w:rPr>
                <w:b/>
              </w:rPr>
              <w:t xml:space="preserve">Личностные УУД: </w:t>
            </w:r>
            <w:r w:rsidRPr="00571984">
              <w:t>Освоить роль ученика; формировать интерес (мотивацию) к учению.</w:t>
            </w:r>
          </w:p>
          <w:p w:rsidR="00571984" w:rsidRPr="00571984" w:rsidRDefault="00571984" w:rsidP="00812DCB">
            <w:pPr>
              <w:spacing w:after="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свое рабочее место под руководством учителя. 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Актуализация и фиксирование индивидуального затруднения в пробном учебном действии.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Проверить уровень усвоения теоретического материала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(употребление приставок с единообразным написанием)</w:t>
            </w:r>
            <w:r w:rsidRPr="00571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, проверить навыки практического применения, выявить и устранить в ходе проверки обнаруженные проблемы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У вас на столах лежат индивидуальные карточки.  В первом столбике у вас задания, на которые будем отвечать в течение урока.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Итак. Задание 1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Прочитайте слова про себя и назовите общую орфограмму и запишите </w:t>
            </w:r>
            <w:r w:rsidRPr="00571984">
              <w:rPr>
                <w:rFonts w:ascii="Times New Roman" w:hAnsi="Times New Roman"/>
                <w:b/>
                <w:i/>
                <w:sz w:val="24"/>
                <w:szCs w:val="24"/>
              </w:rPr>
              <w:t>(слайд №1)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      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  Ра…смотреть,   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…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жигать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…конечно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и…пугаться ,  …делать ,  и…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бирать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          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…вкусный.    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Правописание приставок. </w:t>
            </w:r>
          </w:p>
          <w:p w:rsidR="00571984" w:rsidRPr="00571984" w:rsidRDefault="00571984" w:rsidP="00812DCB">
            <w:pPr>
              <w:spacing w:after="120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подписывают листы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Познавательные.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Работать с информацией, участвовать в обсуждении проблемных вопросов, формулировать собственное мнение и аргументировать его.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Осознанно строят речевые высказывания, рефлексия своих действий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Осуществляют контроль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Выявление места и причины затруднения.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Предметные цели: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научить находить опознавательный признак, уметь выделять приставку.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: развивать анализ, синтез, логическое мышление.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Коммуникативные: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учить вести диалог, слушать и слышать собеседника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571984" w:rsidRPr="00571984" w:rsidRDefault="00571984" w:rsidP="00812DCB">
            <w:pPr>
              <w:pStyle w:val="a3"/>
              <w:rPr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свое поведение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Обсудить предложенные варианты группировки слов, выйти на нужный принцип.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выбор буквы в приставках  вызвали затруднения?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 На какие группы вы бы разбили эти слова?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( мы должны знать правила написания букв З-С в приставках, а это и есть цель нашего урока!)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ходе выполнения работы учащиеся приходят к осознанию того, что не всегда понятно, какую согласную писать в приставке, а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они не знают.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сравнивать слова, группировать их на основе существенных признаков, определять тему.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отвечать на вопросы учителя, товарищей по классу, участвовать в диалоге, соблюдать нормы речевого этикета, слушать и понимать речь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других.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осуществлять самоконтроль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работать с соседом по парте, распределять работу, видеть разницу двух заявленных точек зрения и присоединяться к одной из них.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Построение проекта выхода из затруднения.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обеспечить мотивацию, актуализацию субъектного опыта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Коммуникативные: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учить вести диалог, слушать и слышать собеседника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Учить контролировать свое поведение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а давайте попробуем вместе сформулировать  тему урока. 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(Слайд №2)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Откроем тетради и запишем число, классная работа и тему урока.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Есть приставки,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написания которых пока неизвестны.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- Правописание приставок на з/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1. Выяснить, когда на конце приставок пишется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-з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когда –с.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br/>
              <w:t>2. Потренироваться в написании слов с этими приставками.</w:t>
            </w:r>
            <w:r w:rsidRPr="00571984">
              <w:rPr>
                <w:rFonts w:ascii="Times New Roman" w:hAnsi="Times New Roman"/>
                <w:sz w:val="24"/>
                <w:szCs w:val="24"/>
              </w:rPr>
              <w:br/>
            </w: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Запись</w:t>
            </w:r>
            <w:proofErr w:type="gramStart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:Т</w:t>
            </w:r>
            <w:proofErr w:type="gramEnd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ема</w:t>
            </w:r>
            <w:proofErr w:type="spellEnd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 xml:space="preserve"> урока)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определять тему.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отвечать на вопросы учителя, товарищей по классу, участвовать в диалоге, соблюдать нормы речевого этикета, слушать и понимать речь других.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Реализация построенного проекта.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Предметные цели: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дать представление об условия выбора согласных з –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конце приставок; научить находить опознавательный признак.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: развивать анализ, синтез, логическое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мышление. Обеспечить восприятие, осмысление и первичное запоминание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изучаемого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матер.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обеспечить мотивацию, актуализацию субъектного опыта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Коммуникативные: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учить вести диалог, слушать и слышать собеседника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Учить контролировать свое поведение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1.Исследовательская работа в парах.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71984" w:rsidRPr="00571984" w:rsidRDefault="00571984" w:rsidP="00812DC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(Слайд №3)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Вам предлагается стать исследователями и самим постараться определить условия выбора согласных з –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 приставок.  Работаем в парах.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разглядеть – распевать                         б -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изменчивый – истекший                      в -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gramEnd"/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низвергаться – ниспадать                     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безграмотный – беспечный                  д -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возрадоваться – восходить                   з - с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                                           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ш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Работа с правилом учебника.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(Слайд №4)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 давайте проверим, правильно ли мы сделали выводы.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Какие знания вас приблизили сегодня к открытию?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Умение выделять приставки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т.е. знание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морфемики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 глухих и звонких согласных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т.е. фонетические знания).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(Слайд №5)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зв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согл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гласн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. – 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глух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огл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. – С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571984">
              <w:rPr>
                <w:rFonts w:ascii="Verdana" w:hAnsi="Verdana"/>
                <w:sz w:val="24"/>
                <w:szCs w:val="24"/>
              </w:rPr>
              <w:br/>
            </w:r>
            <w:r w:rsidRPr="00571984">
              <w:rPr>
                <w:rFonts w:ascii="Verdana" w:hAnsi="Verdana"/>
                <w:sz w:val="24"/>
                <w:szCs w:val="24"/>
              </w:rPr>
              <w:br/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Учащиеся самостоятельно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читают материал учебника, выбирают нужную информацию, зачитывают.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сравнивать слова, ориентироваться в учебнике, определять тему.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отвечать на вопросы учителя, товарищей по классу, находить нужную информацию в учебнике,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подробно пересказывать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, участвовать в диалоге, соблюдать нормы речевого этикета, слушать и понимать речь других.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осуществлять самоконтроль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работать с соседом по парте, распределять работу, видеть разницу двух заявленных точек зрения и присоединяться к одной из них.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Реализация построенного проекта.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Предметные цели: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дать представление об условия выбора согласных з –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конце приставок; научить находить опознавательный признак.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: развивать анализ, синтез, логическое мышление. Обеспечить восприятие, осмысление и первичное запоминание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изучаемого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матер.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обеспечить мотивацию, актуализацию субъектного опыта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Коммуникативные: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учить вести диалог, слушать и слышать собеседника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Учить контролировать свое поведение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Сказка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71984" w:rsidRPr="00571984" w:rsidRDefault="00571984" w:rsidP="00812D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одном чудесном королевстве, которым правила королева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жили-были приставки ВОЗ-, НИЗ-, ИЗ-. Как же весело жилось этим милым крошкам в весёлом королевстве  красавицы З! Все вокруг звонко пели и смеялись. У всех был отличный слух и звонкие голоса. </w:t>
            </w:r>
          </w:p>
          <w:p w:rsidR="00571984" w:rsidRPr="00571984" w:rsidRDefault="00571984" w:rsidP="00812D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Но вот однажды малышки ВО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НИЗ-, ИЗ- решили посмотреть белый свет и отправились в путь. Шли-шли они и оказались у ворот какого-то мрачного города. За воротами кто-то шипел и свистел. Даже ветер, гуляя над этим городом, уныло шелестел иссохшей листвой. Интересно стало приставкам, кто здесь живёт и правит. Они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постучали в ворота и услышали шелестящий голос: «Кто там?». Приставки звонко и весело представились и спросили, можно ли войти. Им открыла бледная и тихая королева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правившая здесь. Она предупредила, что если приставки войдут в ворота, то они изменят свой облик, так как это царство глухих звуков и звонких здесь не любят. ВО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НИЗ- и ИЗ- согласились и вошли. </w:t>
            </w:r>
          </w:p>
          <w:p w:rsidR="00571984" w:rsidRPr="00571984" w:rsidRDefault="00571984" w:rsidP="00812D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Их окружили местные жители, которые о чём-то спрашивали их свистящими и шипящими голосами, но не слышали ответа, так как были совсем глухими. ВО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НИЗ- и ИЗ- не заметили, как превратились в ВОС-, НИС- и ИС-. Походили они по королевству и решили вернуться в королевство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З.Только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врождённая непоседливость приставок не позволяет им сидеть на месте, и они постоянно ходят из одного королевства в другое. Оказываясь рядом со звонкими жителям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звуками, приставки звенят буквой З. Однако, если рядом оказываются глухие жители, приставки начинают свистеть: ВО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, НИС-,  ИС-. Так вот и живут они до сих пор…</w:t>
            </w:r>
          </w:p>
          <w:p w:rsidR="00571984" w:rsidRPr="00571984" w:rsidRDefault="00571984" w:rsidP="0057198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-Ребята, скажите, пожалуйста, когда же эти приставки пишутся с буквой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, а когда с –С?</w:t>
            </w:r>
          </w:p>
          <w:p w:rsidR="00571984" w:rsidRPr="00571984" w:rsidRDefault="00571984" w:rsidP="0057198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А у вас есть друзья? А их много?</w:t>
            </w:r>
          </w:p>
          <w:p w:rsidR="00571984" w:rsidRPr="00571984" w:rsidRDefault="00571984" w:rsidP="0057198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А вы увидели в данной сказке тему дружбы?</w:t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Слушают сказку, представляют сюжет, работают над </w:t>
            </w:r>
            <w:r w:rsidRPr="00571984">
              <w:rPr>
                <w:rFonts w:ascii="Verdana" w:hAnsi="Verdana"/>
                <w:sz w:val="24"/>
                <w:szCs w:val="24"/>
              </w:rPr>
              <w:br/>
            </w:r>
            <w:r w:rsidRPr="00571984">
              <w:rPr>
                <w:rFonts w:ascii="Times New Roman" w:hAnsi="Times New Roman"/>
                <w:sz w:val="24"/>
                <w:szCs w:val="24"/>
              </w:rPr>
              <w:t>выбором нужной информации.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сравнивать слова, ориентироваться в учебнике, определять тему.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 отвечать на вопросы учителя, товарищей по классу, находить нужную информацию в учебнике, подробно пересказывать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участвовать в диалоге, соблюдать нормы речевого этикета,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слушать и понимать речь других.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осуществлять самоконтроль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работать с соседом по парте, распределять работу, видеть разницу двух заявленных точек зрения и присоединяться к одной из них.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Первич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ное закрепление с проговариванием во внешней речи.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Установить правильность и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осознанность изученного материала, выявить пробелы, провести коррекцию пробелов в осмыслении материала.</w:t>
            </w: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Выполнение тренировочного упражнения № 440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работают у доски)</w:t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выполняют упражнение  в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lastRenderedPageBreak/>
              <w:t>тетради.</w:t>
            </w:r>
          </w:p>
        </w:tc>
        <w:tc>
          <w:tcPr>
            <w:tcW w:w="1843" w:type="dxa"/>
          </w:tcPr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познавательных интересов, учебных мотивов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: планирование своих действий в соответствии с поставленной задачей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осуществлять синтез как составление целого из частей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Коммуникатив-ные</w:t>
            </w:r>
            <w:proofErr w:type="spellEnd"/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: умение приходить к общему решению в совместной деятельности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Самостоятельная работа с самопроверкой по эталону.</w:t>
            </w:r>
          </w:p>
        </w:tc>
        <w:tc>
          <w:tcPr>
            <w:tcW w:w="1701" w:type="dxa"/>
          </w:tcPr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571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Обеспечить в ходе закрепления повышение уровня осмысления изученного материала, глубины понимания.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надеюсь, что все усвоили правило.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71984" w:rsidRPr="00571984" w:rsidRDefault="00571984" w:rsidP="005719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Задание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(Слайд №6 , 7)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Заменить существительное с предлогом прилагательным с приставками на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(-с) . Распределить в два столбика: без-, бес- .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1. Ребенок без забот (беззаботный)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Жидкость без цвета (бесцветная)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Дорога без конца (бесконечная)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Плач без звука (беззвучный)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Движение без шума (бесшумное)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Шоколад без вкуса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(безвкусный)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Вход без платы (бесплатный)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Ребенок без помощи (беспомощный)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9. Пустыня без воды (безводная)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10. Небо без звезд (беззвездное)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свою деятельность: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УВЕРЕН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СОМНЕВАЮСЬ       ТРУДНО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(Слайд №8)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Далее проводится самопроверка или взаимопроверка работ по эталону и заранее определённым критериям, например: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«5» - без ошибок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«4» - 1-2 ошибки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«3» - 3-4 ошибки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«2» - 5 и более ошибок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Личностные.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познавательных интересов, учебных мотивов, формирование адекватной позитивной самооценки, самоуважения и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самопризнания</w:t>
            </w:r>
            <w:proofErr w:type="spellEnd"/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Регулятивные.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Умение правильно оценивать выполнение действия на уровне адекватной оценки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Познавательные.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Структурирование знаний, осознанное построение речевого высказывания</w:t>
            </w:r>
          </w:p>
          <w:p w:rsidR="00571984" w:rsidRPr="00571984" w:rsidRDefault="00571984" w:rsidP="00812DCB">
            <w:pPr>
              <w:pStyle w:val="a3"/>
              <w:rPr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Коммуникативные.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Понимать возможность различных позиций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Включение в систему знаний и повторение.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571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Выявление качества и уровня усвоения знаний и способов действий.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571984" w:rsidRPr="00571984" w:rsidRDefault="00571984" w:rsidP="00812DCB">
            <w:pPr>
              <w:tabs>
                <w:tab w:val="left" w:pos="1080"/>
              </w:tabs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1984" w:rsidRPr="00571984" w:rsidRDefault="00571984" w:rsidP="00812D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1. Работа в группах (по рядам)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-  Ребята, к нам обратилась за помощью  Клава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Ошибкина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которая  выполняет домашнее задание. Ей очень хочется получить “5”. Помогите ей.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Прочитайте текст, найдите слова с приставками на 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(-с), исправьте ошибки в их написании.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Водная гладь реки на песчаной косе в это утро была почти безжизненной. Здесь и расположились  Миша и Саша, чтобы порыбачить. С ними прибежал и Дружок. Первым делом ребята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зделали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шалаш, расставили в нем свои вещи и уже хотели спуститься к реке, как к ним бесшумно подошел Дружок. Мальчики от неожиданности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взкрикнули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а собака,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изпугавшись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отскочила в </w:t>
            </w: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сторону. Шалаш рассыпался.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Миша и Саша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расделились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разошлись в разные стороны, чтобы найти дополнительные ветки и укрепить свое жилище. На восстановление ушло много времени. Когда работа была, наконец, закончена, ребята пошли рыбачить, а Дружок остался охранять шалаш. 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помогли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Клавочке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домашнее задание. Думаю, теперь вы без труда справитесь и со своим домашним заданием. </w:t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Сделали, вскрикнули, испугавшись, разделились, 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Запись в тетрадь)</w:t>
            </w:r>
            <w:proofErr w:type="gramEnd"/>
          </w:p>
        </w:tc>
        <w:tc>
          <w:tcPr>
            <w:tcW w:w="1843" w:type="dxa"/>
          </w:tcPr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интересов, учебных мотивов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оценивать выполнение действия на уровне адекватной оценки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осуществление поиска необходимой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информации для выполнения учебных задач </w:t>
            </w:r>
            <w:proofErr w:type="gramEnd"/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71984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: формулировать собственное мнение</w:t>
            </w:r>
          </w:p>
        </w:tc>
      </w:tr>
      <w:tr w:rsidR="00571984" w:rsidRPr="00571984" w:rsidTr="00812DCB">
        <w:tc>
          <w:tcPr>
            <w:tcW w:w="1418" w:type="dxa"/>
          </w:tcPr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учебной деятельности на уроке. Домашнее задание.</w:t>
            </w:r>
          </w:p>
          <w:p w:rsidR="00571984" w:rsidRPr="00571984" w:rsidRDefault="00571984" w:rsidP="00812DCB">
            <w:pPr>
              <w:spacing w:after="12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одноклассниками. Обеспечить понимание уч-ся цели, содержания и способов выполнения домашнего задания.</w:t>
            </w:r>
          </w:p>
        </w:tc>
        <w:tc>
          <w:tcPr>
            <w:tcW w:w="3118" w:type="dxa"/>
          </w:tcPr>
          <w:p w:rsidR="00571984" w:rsidRPr="00571984" w:rsidRDefault="00571984" w:rsidP="00571984">
            <w:pPr>
              <w:numPr>
                <w:ilvl w:val="0"/>
                <w:numId w:val="7"/>
              </w:numPr>
              <w:spacing w:before="100" w:beforeAutospacing="1" w:after="0" w:line="240" w:lineRule="auto"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задание.</w:t>
            </w: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(Слайд №9)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Выучить правило на с. 30, упр. 444.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- Кто доволен своей работой на уроке? 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кто не доволен?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Что было самым интересным на уроке? 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71984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</w:p>
          <w:p w:rsidR="00571984" w:rsidRPr="00571984" w:rsidRDefault="00571984" w:rsidP="00812DCB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  Подведение итогов урока.</w:t>
            </w:r>
          </w:p>
          <w:p w:rsidR="00571984" w:rsidRPr="00571984" w:rsidRDefault="00571984" w:rsidP="00812DCB">
            <w:pPr>
              <w:spacing w:before="100" w:beforeAutospacing="1"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вы сегодня молодцы! Потрудились на славу. Хочется отметить оценками вашу работу на уроке по результатам индивидуальной карты. Сдайте мне их, пожалуйста.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Окончен урок</w:t>
            </w:r>
            <w:proofErr w:type="gramStart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 xml:space="preserve"> и выполнен план.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Спасибо, ребята, огромное вам.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За то, что упорно и дружно трудились,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>Терпеньем своим и умом отличились</w:t>
            </w:r>
            <w:proofErr w:type="gramStart"/>
            <w:r w:rsidRPr="00571984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</w:p>
          <w:p w:rsidR="00571984" w:rsidRPr="00571984" w:rsidRDefault="00571984" w:rsidP="00812DC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(Слайд №10)</w:t>
            </w:r>
          </w:p>
        </w:tc>
        <w:tc>
          <w:tcPr>
            <w:tcW w:w="2126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адекватной позитивной оценки, самоуважения и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самопонимания</w:t>
            </w:r>
            <w:proofErr w:type="spellEnd"/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своих действий в соответствии с поставленной задачей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структурирование знаний</w:t>
            </w:r>
          </w:p>
          <w:p w:rsidR="00571984" w:rsidRPr="00571984" w:rsidRDefault="00571984" w:rsidP="00812DCB">
            <w:pPr>
              <w:spacing w:after="0"/>
              <w:ind w:right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: умение задавать вопросы</w:t>
            </w:r>
          </w:p>
        </w:tc>
      </w:tr>
    </w:tbl>
    <w:p w:rsidR="00571984" w:rsidRPr="00571984" w:rsidRDefault="00571984" w:rsidP="005719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1984" w:rsidRPr="00571984" w:rsidRDefault="00571984" w:rsidP="00571984">
      <w:pPr>
        <w:rPr>
          <w:rFonts w:ascii="Times New Roman" w:eastAsia="Times New Roman" w:hAnsi="Times New Roman" w:cs="Times New Roman"/>
          <w:sz w:val="24"/>
          <w:szCs w:val="24"/>
        </w:rPr>
      </w:pPr>
      <w:r w:rsidRPr="005719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Индивидуальная карта урока </w:t>
      </w:r>
      <w:proofErr w:type="spellStart"/>
      <w:r w:rsidRPr="00571984">
        <w:rPr>
          <w:rFonts w:ascii="Times New Roman" w:eastAsia="Times New Roman" w:hAnsi="Times New Roman" w:cs="Times New Roman"/>
          <w:sz w:val="24"/>
          <w:szCs w:val="24"/>
        </w:rPr>
        <w:t>учени</w:t>
      </w:r>
      <w:proofErr w:type="spellEnd"/>
      <w:r w:rsidRPr="00571984">
        <w:rPr>
          <w:rFonts w:ascii="Times New Roman" w:eastAsia="Times New Roman" w:hAnsi="Times New Roman" w:cs="Times New Roman"/>
          <w:sz w:val="24"/>
          <w:szCs w:val="24"/>
        </w:rPr>
        <w:t>____ 5 класса</w:t>
      </w:r>
    </w:p>
    <w:tbl>
      <w:tblPr>
        <w:tblW w:w="1014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394"/>
        <w:gridCol w:w="2127"/>
        <w:gridCol w:w="2487"/>
      </w:tblGrid>
      <w:tr w:rsidR="00571984" w:rsidRPr="00571984" w:rsidTr="00812DCB">
        <w:tc>
          <w:tcPr>
            <w:tcW w:w="1135" w:type="dxa"/>
          </w:tcPr>
          <w:p w:rsidR="00571984" w:rsidRPr="00571984" w:rsidRDefault="00571984" w:rsidP="00812DC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394" w:type="dxa"/>
          </w:tcPr>
          <w:p w:rsidR="00571984" w:rsidRPr="00571984" w:rsidRDefault="00571984" w:rsidP="00812DC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задания</w:t>
            </w:r>
          </w:p>
        </w:tc>
        <w:tc>
          <w:tcPr>
            <w:tcW w:w="2127" w:type="dxa"/>
          </w:tcPr>
          <w:p w:rsidR="00571984" w:rsidRPr="00571984" w:rsidRDefault="00571984" w:rsidP="00812DC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оценки.</w:t>
            </w:r>
          </w:p>
        </w:tc>
        <w:tc>
          <w:tcPr>
            <w:tcW w:w="2487" w:type="dxa"/>
          </w:tcPr>
          <w:p w:rsidR="00571984" w:rsidRPr="00571984" w:rsidRDefault="00571984" w:rsidP="00812DCB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  <w:proofErr w:type="gram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+/-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</w:tr>
      <w:tr w:rsidR="00571984" w:rsidRPr="00571984" w:rsidTr="00812DCB">
        <w:tc>
          <w:tcPr>
            <w:tcW w:w="1135" w:type="dxa"/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Прочитайте слова про себя и назовите общую орфограмму.</w:t>
            </w:r>
          </w:p>
          <w:p w:rsidR="00571984" w:rsidRPr="00571984" w:rsidRDefault="00571984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71984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 w:rsidRPr="00571984">
              <w:rPr>
                <w:rFonts w:ascii="Times New Roman" w:hAnsi="Times New Roman"/>
                <w:sz w:val="24"/>
                <w:szCs w:val="24"/>
              </w:rPr>
              <w:t>Ра…смотреть,   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…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жигать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>…конечно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 и…пугаться ,  …делать ,  и…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бирать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571984">
              <w:rPr>
                <w:rFonts w:ascii="Times New Roman" w:hAnsi="Times New Roman"/>
                <w:sz w:val="24"/>
                <w:szCs w:val="24"/>
              </w:rPr>
              <w:t>бе</w:t>
            </w:r>
            <w:proofErr w:type="spellEnd"/>
            <w:r w:rsidRPr="00571984">
              <w:rPr>
                <w:rFonts w:ascii="Times New Roman" w:hAnsi="Times New Roman"/>
                <w:sz w:val="24"/>
                <w:szCs w:val="24"/>
              </w:rPr>
              <w:t xml:space="preserve">…вкусный. </w:t>
            </w:r>
          </w:p>
        </w:tc>
        <w:tc>
          <w:tcPr>
            <w:tcW w:w="2127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Сформулировать орфограмму</w:t>
            </w:r>
          </w:p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1984" w:rsidRPr="00571984" w:rsidTr="00812DCB">
        <w:trPr>
          <w:trHeight w:val="1289"/>
        </w:trPr>
        <w:tc>
          <w:tcPr>
            <w:tcW w:w="1135" w:type="dxa"/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Исследовательская работа в парах.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разглядеть – распевать                        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изменчивый – истекший                      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низвергаться – ниспадать                     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безграмотный – беспечный                  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возрадоваться – восходить                    безоблачный                                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1984" w:rsidRPr="00571984" w:rsidRDefault="00571984" w:rsidP="00812DCB">
            <w:pPr>
              <w:pStyle w:val="af"/>
              <w:spacing w:before="100" w:beforeAutospacing="1"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>Вспомнить парные согласные</w:t>
            </w:r>
          </w:p>
          <w:p w:rsidR="00571984" w:rsidRPr="00571984" w:rsidRDefault="00571984" w:rsidP="00812DCB">
            <w:pPr>
              <w:pStyle w:val="af"/>
              <w:spacing w:before="100" w:beforeAutospacing="1"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hAnsi="Times New Roman"/>
                <w:sz w:val="24"/>
                <w:szCs w:val="24"/>
              </w:rPr>
              <w:t xml:space="preserve">Б-п, в-ф, г-к, </w:t>
            </w:r>
            <w:proofErr w:type="gramStart"/>
            <w:r w:rsidRPr="00571984">
              <w:rPr>
                <w:rFonts w:ascii="Times New Roman" w:hAnsi="Times New Roman"/>
                <w:sz w:val="24"/>
                <w:szCs w:val="24"/>
              </w:rPr>
              <w:t>д-т</w:t>
            </w:r>
            <w:proofErr w:type="gramEnd"/>
            <w:r w:rsidRPr="00571984">
              <w:rPr>
                <w:rFonts w:ascii="Times New Roman" w:hAnsi="Times New Roman"/>
                <w:sz w:val="24"/>
                <w:szCs w:val="24"/>
              </w:rPr>
              <w:t>, з-с, ж-ш</w:t>
            </w:r>
          </w:p>
        </w:tc>
        <w:tc>
          <w:tcPr>
            <w:tcW w:w="2487" w:type="dxa"/>
            <w:tcBorders>
              <w:bottom w:val="single" w:sz="4" w:space="0" w:color="auto"/>
            </w:tcBorders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1984" w:rsidRPr="00571984" w:rsidTr="00812DCB">
        <w:trPr>
          <w:trHeight w:val="976"/>
        </w:trPr>
        <w:tc>
          <w:tcPr>
            <w:tcW w:w="1135" w:type="dxa"/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по группам  (заменить прилагательным)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Ребенок без забот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Жидкость без цвета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Дорога без конца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4. Плач без звука _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5. Движение без шума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Шоколад без вкуса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Вход без платы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Ребенок без помощи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Пустыня без воды </w:t>
            </w:r>
            <w:r w:rsidRPr="00571984">
              <w:rPr>
                <w:rFonts w:ascii="Times New Roman" w:eastAsia="Times New Roman" w:hAnsi="Times New Roman"/>
                <w:sz w:val="24"/>
                <w:szCs w:val="24"/>
              </w:rPr>
              <w:t>________________</w:t>
            </w:r>
          </w:p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10. Небо без звезд______________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71984" w:rsidRPr="00571984" w:rsidRDefault="00571984" w:rsidP="00812DCB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«5» - без ошибок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«4» - 1-2 ошибки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«3» - 3-4 ошибки </w:t>
            </w: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«2» - 5 и более ошибок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1984" w:rsidRPr="00571984" w:rsidTr="00812DCB">
        <w:trPr>
          <w:trHeight w:val="1047"/>
        </w:trPr>
        <w:tc>
          <w:tcPr>
            <w:tcW w:w="1135" w:type="dxa"/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571984" w:rsidRPr="00571984" w:rsidRDefault="00571984" w:rsidP="00812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текстом.</w:t>
            </w:r>
          </w:p>
          <w:p w:rsidR="00571984" w:rsidRPr="00571984" w:rsidRDefault="00571984" w:rsidP="00812DCB">
            <w:pPr>
              <w:spacing w:after="0" w:line="240" w:lineRule="auto"/>
              <w:ind w:firstLine="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Водная гладь реки на песчаной косе в это утро была почти безжизненной. Здесь и расположились  Миша и Саша, чтобы порыбачить. С ними прибежал и Дружок. Первым делом ребята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зделали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шалаш, расставили в нем свои вещи и уже хотели спуститься к реке, как к ним бесшумно подошел Дружок. Мальчики от неожиданности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взкрикнули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собака,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изпугавшись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, отскочила в сторону. Шалаш рассыпался.</w:t>
            </w:r>
          </w:p>
          <w:p w:rsidR="00571984" w:rsidRPr="00571984" w:rsidRDefault="00571984" w:rsidP="00812DCB">
            <w:pPr>
              <w:spacing w:after="0" w:line="240" w:lineRule="auto"/>
              <w:ind w:firstLine="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Миша и Саша </w:t>
            </w:r>
            <w:proofErr w:type="spellStart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>расделились</w:t>
            </w:r>
            <w:proofErr w:type="spellEnd"/>
            <w:r w:rsidRPr="005719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разошлись в разные стороны, чтобы найти дополнительные ветки и укрепить свое жилище. На восстановление ушло много времени. Когда работа была, наконец, закончена, ребята пошли рыбачить, а Дружок остался охранять шалаш.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71984" w:rsidRPr="00571984" w:rsidRDefault="00571984" w:rsidP="00812DCB">
            <w:pPr>
              <w:pStyle w:val="af"/>
              <w:spacing w:before="100" w:beforeAutospacing="1"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1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Найти слова с ошибками и исправить их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</w:tcPr>
          <w:p w:rsidR="00571984" w:rsidRPr="00571984" w:rsidRDefault="00571984" w:rsidP="00812D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a"/>
        <w:tblpPr w:leftFromText="180" w:rightFromText="180" w:horzAnchor="margin" w:tblpY="596"/>
        <w:tblW w:w="10348" w:type="dxa"/>
        <w:tblLook w:val="04A0" w:firstRow="1" w:lastRow="0" w:firstColumn="1" w:lastColumn="0" w:noHBand="0" w:noVBand="1"/>
      </w:tblPr>
      <w:tblGrid>
        <w:gridCol w:w="6663"/>
        <w:gridCol w:w="3685"/>
      </w:tblGrid>
      <w:tr w:rsidR="00C01A3F" w:rsidTr="002147CB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32"/>
              <w:gridCol w:w="3215"/>
            </w:tblGrid>
            <w:tr w:rsidR="00C01A3F" w:rsidTr="00812DCB">
              <w:tc>
                <w:tcPr>
                  <w:tcW w:w="2728" w:type="dxa"/>
                </w:tcPr>
                <w:p w:rsidR="00C01A3F" w:rsidRDefault="00C01A3F" w:rsidP="002147CB">
                  <w:pPr>
                    <w:pStyle w:val="a3"/>
                    <w:framePr w:hSpace="180" w:wrap="around" w:hAnchor="margin" w:y="596"/>
                    <w:tabs>
                      <w:tab w:val="left" w:pos="0"/>
                    </w:tabs>
                    <w:spacing w:line="276" w:lineRule="auto"/>
                    <w:ind w:hanging="74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653E7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962150" cy="1508650"/>
                        <wp:effectExtent l="0" t="228600" r="0" b="205850"/>
                        <wp:docPr id="7" name="Рисунок 1" descr="C:\Users\User\Desktop\20201127_192230-1-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01127_192230-1-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970734" cy="15152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4" w:type="dxa"/>
                </w:tcPr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C01A3F" w:rsidRPr="000653E7" w:rsidRDefault="00C01A3F" w:rsidP="002147CB">
                  <w:pPr>
                    <w:framePr w:hSpace="180" w:wrap="around" w:hAnchor="margin" w:y="596"/>
                    <w:shd w:val="clear" w:color="auto" w:fill="FFFFFF"/>
                    <w:spacing w:line="240" w:lineRule="atLeast"/>
                    <w:jc w:val="right"/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24"/>
                      <w:szCs w:val="24"/>
                    </w:rPr>
                  </w:pPr>
                  <w:r w:rsidRPr="000653E7"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24"/>
                      <w:szCs w:val="24"/>
                    </w:rPr>
                    <w:t xml:space="preserve">У каждого из нас есть только одно истинное призвание - найти путь к самому себе.     </w:t>
                  </w:r>
                </w:p>
                <w:p w:rsidR="00C01A3F" w:rsidRDefault="00C01A3F" w:rsidP="002147CB">
                  <w:pPr>
                    <w:framePr w:hSpace="180" w:wrap="around" w:hAnchor="margin" w:y="596"/>
                    <w:shd w:val="clear" w:color="auto" w:fill="FFFFFF"/>
                    <w:spacing w:line="240" w:lineRule="atLeast"/>
                    <w:jc w:val="right"/>
                    <w:rPr>
                      <w:b/>
                      <w:i/>
                      <w:color w:val="262626" w:themeColor="text1" w:themeTint="D9"/>
                      <w:sz w:val="24"/>
                      <w:szCs w:val="24"/>
                    </w:rPr>
                  </w:pPr>
                  <w:r w:rsidRPr="000653E7">
                    <w:rPr>
                      <w:rFonts w:ascii="Times New Roman" w:hAnsi="Times New Roman" w:cs="Times New Roman"/>
                      <w:b/>
                      <w:i/>
                      <w:color w:val="262626" w:themeColor="text1" w:themeTint="D9"/>
                      <w:sz w:val="24"/>
                      <w:szCs w:val="24"/>
                    </w:rPr>
                    <w:t xml:space="preserve">Герман </w:t>
                  </w:r>
                  <w:proofErr w:type="gramStart"/>
                  <w:r w:rsidRPr="000653E7">
                    <w:rPr>
                      <w:rFonts w:ascii="Times New Roman" w:hAnsi="Times New Roman" w:cs="Times New Roman"/>
                      <w:b/>
                      <w:i/>
                      <w:color w:val="262626" w:themeColor="text1" w:themeTint="D9"/>
                      <w:sz w:val="24"/>
                      <w:szCs w:val="24"/>
                    </w:rPr>
                    <w:t>Гессе</w:t>
                  </w:r>
                  <w:proofErr w:type="gramEnd"/>
                  <w:r w:rsidRPr="00572F36">
                    <w:rPr>
                      <w:b/>
                      <w:i/>
                      <w:color w:val="262626" w:themeColor="text1" w:themeTint="D9"/>
                      <w:sz w:val="24"/>
                      <w:szCs w:val="24"/>
                    </w:rPr>
                    <w:t>.</w:t>
                  </w:r>
                </w:p>
                <w:p w:rsidR="00C01A3F" w:rsidRDefault="00C01A3F" w:rsidP="002147CB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C01A3F" w:rsidRDefault="00C01A3F" w:rsidP="002147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80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 </w:t>
            </w:r>
            <w:r w:rsidRPr="00FE5273">
              <w:rPr>
                <w:rFonts w:ascii="Times New Roman" w:hAnsi="Times New Roman"/>
                <w:sz w:val="24"/>
                <w:szCs w:val="24"/>
              </w:rPr>
              <w:t>И у  каждого  есть своя заветная мечта. С нее  все и начинается. О чем мечтают  дети в раннем возрасте, активно осваивающие окружающие мир? Без сомнения,  все они ждут момента,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5273">
              <w:rPr>
                <w:rFonts w:ascii="Times New Roman" w:hAnsi="Times New Roman"/>
                <w:sz w:val="24"/>
                <w:szCs w:val="24"/>
              </w:rPr>
              <w:t>когда  пора пойти в школу! Они открыты   удивительному миру - миру знаний и чудес. Интерес к познанию, душу ребенка, можно сравнить с благодатной почвой, куда учитель, как творец и созидатель, вкладывает семена обучения и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1A3F" w:rsidRPr="00FE5273" w:rsidRDefault="00C01A3F" w:rsidP="002147CB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FE5273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Я помню свой первый старательно исписанный лист тетради. И помню, кем я представляла себя в будущем: представляла, что  учу детей. Профессия учителя стала для меня частью жизни. </w:t>
            </w:r>
            <w:r w:rsidRPr="00FE5273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>Я выбрала путь постоянного поиска, работы над собой. Сомнения, беспокойства, ошибки и разочарования – они тоже ведут вперед. Требовательность к себе, упорный и каждодневный труд, и только так можно добиться успеха и быть удовлетворенным от работы.</w:t>
            </w:r>
          </w:p>
          <w:p w:rsidR="00C01A3F" w:rsidRPr="00FE5273" w:rsidRDefault="00C01A3F" w:rsidP="002147CB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</w:t>
            </w:r>
            <w:r w:rsidRPr="00FE5273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Школа это постоянное движение, завтра день не будет таким, как вчера. Здесь каждый  наполнен энергией,  дарит ее ученикам и верит. Верит, что каждый ребенок это личность, что каждый ученик талантлив. Ведь слово «кредо» переводится как «верю». Я верю и следую завету </w:t>
            </w:r>
            <w:r w:rsidRPr="00FE5273">
              <w:rPr>
                <w:rFonts w:ascii="Times New Roman" w:eastAsia="Times New Roman" w:hAnsi="Times New Roman" w:cs="Times New Roman"/>
                <w:iCs/>
                <w:color w:val="262626" w:themeColor="text1" w:themeTint="D9"/>
                <w:sz w:val="24"/>
                <w:szCs w:val="24"/>
                <w:lang w:eastAsia="ru-RU"/>
              </w:rPr>
              <w:t>Василия  Ключевского:</w:t>
            </w:r>
            <w:r w:rsidRPr="00FE5273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  <w:t xml:space="preserve"> </w:t>
            </w:r>
            <w:r w:rsidRPr="00FE5273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«Чтобы быть хорошим преподавателем,</w:t>
            </w:r>
            <w:r w:rsidRPr="00FE5273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FE5273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нужно любить то, что преподаешь, и любить тех, кому преподаешь». </w:t>
            </w:r>
            <w:r w:rsidRPr="00FE5273">
              <w:rPr>
                <w:rFonts w:ascii="Times New Roman" w:hAnsi="Times New Roman" w:cs="Times New Roman"/>
                <w:sz w:val="24"/>
                <w:szCs w:val="24"/>
              </w:rPr>
              <w:t xml:space="preserve">Только уважение и доверие, искренняя любовь к детям могут </w:t>
            </w:r>
          </w:p>
          <w:p w:rsidR="00C01A3F" w:rsidRPr="00FE5273" w:rsidRDefault="00C01A3F" w:rsidP="002147CB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273">
              <w:rPr>
                <w:rFonts w:ascii="Times New Roman" w:hAnsi="Times New Roman" w:cs="Times New Roman"/>
                <w:sz w:val="24"/>
                <w:szCs w:val="24"/>
              </w:rPr>
              <w:t>создать обстановку взаимопонимания, чтобы они  тоже поверили в себя, в свой талант.</w:t>
            </w:r>
          </w:p>
          <w:p w:rsidR="00C01A3F" w:rsidRPr="00FE5273" w:rsidRDefault="00C01A3F" w:rsidP="002147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C01A3F" w:rsidRPr="00FE5273" w:rsidRDefault="00C01A3F" w:rsidP="002147C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5273">
              <w:rPr>
                <w:rFonts w:ascii="Times New Roman" w:hAnsi="Times New Roman" w:cs="Times New Roman"/>
                <w:b/>
                <w:sz w:val="24"/>
                <w:szCs w:val="24"/>
              </w:rPr>
              <w:t>Ягмурчиева</w:t>
            </w:r>
            <w:proofErr w:type="spellEnd"/>
            <w:r w:rsidRPr="00FE5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Джамиля </w:t>
            </w:r>
            <w:proofErr w:type="spellStart"/>
            <w:r w:rsidRPr="00FE5273">
              <w:rPr>
                <w:rFonts w:ascii="Times New Roman" w:hAnsi="Times New Roman" w:cs="Times New Roman"/>
                <w:b/>
                <w:sz w:val="24"/>
                <w:szCs w:val="24"/>
              </w:rPr>
              <w:t>Довлетхаджиевна</w:t>
            </w:r>
            <w:proofErr w:type="spellEnd"/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868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русского языка и литературы  первой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868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вал</w:t>
            </w:r>
            <w:r w:rsidRPr="001868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ификационной категории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Pr="00C563A1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Дата рождения:</w:t>
            </w:r>
          </w:p>
          <w:p w:rsidR="00C01A3F" w:rsidRPr="000653E7" w:rsidRDefault="00C01A3F" w:rsidP="002147CB">
            <w:pPr>
              <w:pStyle w:val="a3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53E7">
              <w:rPr>
                <w:rFonts w:ascii="Times New Roman" w:hAnsi="Times New Roman"/>
                <w:color w:val="000000" w:themeColor="text1"/>
              </w:rPr>
              <w:t>12 июля  1988 года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Pr="00C563A1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Образование: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СГПИ, г. Ставрополь, 2011 г.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Pr="00C563A1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Место работы: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№15»   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ахмуд-Мектеб</w:t>
            </w:r>
            <w:proofErr w:type="spellEnd"/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Педагогический стаж:</w:t>
            </w:r>
          </w:p>
          <w:p w:rsidR="00C01A3F" w:rsidRDefault="00C01A3F" w:rsidP="002147CB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 лет</w:t>
            </w:r>
          </w:p>
          <w:p w:rsidR="00C01A3F" w:rsidRPr="00186802" w:rsidRDefault="00C01A3F" w:rsidP="002147CB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01A3F" w:rsidRPr="00186802" w:rsidRDefault="00C01A3F" w:rsidP="00C01A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C01A3F" w:rsidRDefault="00C01A3F" w:rsidP="00C01A3F"/>
    <w:p w:rsidR="00C01A3F" w:rsidRDefault="00C01A3F" w:rsidP="00C01A3F"/>
    <w:p w:rsidR="00C01A3F" w:rsidRDefault="00C01A3F" w:rsidP="00C01A3F"/>
    <w:p w:rsidR="00C01A3F" w:rsidRDefault="00C01A3F" w:rsidP="00C01A3F"/>
    <w:p w:rsidR="00C01A3F" w:rsidRDefault="00C01A3F" w:rsidP="00C01A3F"/>
    <w:p w:rsidR="00C01A3F" w:rsidRDefault="00C01A3F" w:rsidP="00C01A3F"/>
    <w:p w:rsidR="00C01A3F" w:rsidRDefault="00C01A3F" w:rsidP="00C01A3F">
      <w:pPr>
        <w:pStyle w:val="a3"/>
        <w:rPr>
          <w:rFonts w:ascii="Times New Roman" w:hAnsi="Times New Roman"/>
          <w:sz w:val="24"/>
          <w:szCs w:val="24"/>
        </w:rPr>
      </w:pPr>
    </w:p>
    <w:p w:rsidR="000479D6" w:rsidRDefault="000479D6" w:rsidP="000479D6">
      <w:pPr>
        <w:pStyle w:val="a3"/>
        <w:rPr>
          <w:rFonts w:ascii="Times New Roman" w:hAnsi="Times New Roman"/>
          <w:sz w:val="24"/>
          <w:szCs w:val="24"/>
        </w:rPr>
      </w:pPr>
    </w:p>
    <w:p w:rsidR="00C01A3F" w:rsidRPr="00FF34AF" w:rsidRDefault="000479D6" w:rsidP="000479D6">
      <w:pPr>
        <w:pStyle w:val="a3"/>
        <w:rPr>
          <w:rFonts w:ascii="Times New Roman" w:hAnsi="Times New Roman"/>
          <w:b/>
          <w:sz w:val="24"/>
          <w:szCs w:val="24"/>
        </w:rPr>
      </w:pPr>
      <w:r w:rsidRPr="00FF34AF">
        <w:rPr>
          <w:rFonts w:ascii="Times New Roman" w:hAnsi="Times New Roman"/>
          <w:b/>
          <w:sz w:val="24"/>
          <w:szCs w:val="24"/>
        </w:rPr>
        <w:lastRenderedPageBreak/>
        <w:t>Р</w:t>
      </w:r>
      <w:r w:rsidR="00C01A3F" w:rsidRPr="00FF34AF">
        <w:rPr>
          <w:rFonts w:ascii="Times New Roman" w:hAnsi="Times New Roman"/>
          <w:b/>
          <w:sz w:val="24"/>
          <w:szCs w:val="24"/>
        </w:rPr>
        <w:t>усск</w:t>
      </w:r>
      <w:r>
        <w:rPr>
          <w:rFonts w:ascii="Times New Roman" w:hAnsi="Times New Roman"/>
          <w:b/>
          <w:sz w:val="24"/>
          <w:szCs w:val="24"/>
        </w:rPr>
        <w:t xml:space="preserve">ий  язык </w:t>
      </w:r>
      <w:r w:rsidR="00C01A3F" w:rsidRPr="00FF34AF">
        <w:rPr>
          <w:rFonts w:ascii="Times New Roman" w:hAnsi="Times New Roman"/>
          <w:b/>
          <w:sz w:val="24"/>
          <w:szCs w:val="24"/>
        </w:rPr>
        <w:t xml:space="preserve"> 5 класс</w:t>
      </w:r>
    </w:p>
    <w:p w:rsidR="00C01A3F" w:rsidRPr="00FF34AF" w:rsidRDefault="00C01A3F" w:rsidP="000479D6">
      <w:pPr>
        <w:pStyle w:val="a3"/>
        <w:rPr>
          <w:rFonts w:ascii="Times New Roman" w:hAnsi="Times New Roman"/>
          <w:b/>
          <w:sz w:val="24"/>
          <w:szCs w:val="24"/>
        </w:rPr>
      </w:pPr>
      <w:r w:rsidRPr="00FF34AF">
        <w:rPr>
          <w:rFonts w:ascii="Times New Roman" w:hAnsi="Times New Roman"/>
          <w:b/>
          <w:sz w:val="24"/>
          <w:szCs w:val="24"/>
        </w:rPr>
        <w:t>Тема уро</w:t>
      </w:r>
      <w:r>
        <w:rPr>
          <w:rFonts w:ascii="Times New Roman" w:hAnsi="Times New Roman"/>
          <w:b/>
          <w:sz w:val="24"/>
          <w:szCs w:val="24"/>
        </w:rPr>
        <w:t>ка</w:t>
      </w:r>
      <w:r w:rsidRPr="00FF34AF">
        <w:rPr>
          <w:rFonts w:ascii="Times New Roman" w:hAnsi="Times New Roman"/>
          <w:b/>
          <w:sz w:val="24"/>
          <w:szCs w:val="24"/>
        </w:rPr>
        <w:t>: «Приставка»</w:t>
      </w:r>
    </w:p>
    <w:tbl>
      <w:tblPr>
        <w:tblW w:w="10632" w:type="dxa"/>
        <w:tblInd w:w="-699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269"/>
        <w:gridCol w:w="8363"/>
      </w:tblGrid>
      <w:tr w:rsidR="00C01A3F" w:rsidRPr="00B41441" w:rsidTr="00812DCB">
        <w:trPr>
          <w:trHeight w:val="4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Цель деятельности учителя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Создать условия для достижения образовательных результатов.</w:t>
            </w:r>
          </w:p>
        </w:tc>
      </w:tr>
      <w:tr w:rsidR="00C01A3F" w:rsidRPr="00B41441" w:rsidTr="00812DCB">
        <w:trPr>
          <w:trHeight w:val="2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Тип урока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Урок открытия новых знаний.  </w:t>
            </w:r>
          </w:p>
        </w:tc>
      </w:tr>
      <w:tr w:rsidR="00C01A3F" w:rsidRPr="00B41441" w:rsidTr="00812DCB">
        <w:trPr>
          <w:trHeight w:val="20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Планируемые образова</w:t>
            </w:r>
            <w:r w:rsidRPr="00B41441">
              <w:rPr>
                <w:rStyle w:val="11"/>
                <w:sz w:val="24"/>
                <w:szCs w:val="24"/>
              </w:rPr>
              <w:softHyphen/>
              <w:t>тельные результаты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af1"/>
                <w:bCs/>
                <w:iCs/>
                <w:sz w:val="24"/>
                <w:szCs w:val="24"/>
              </w:rPr>
              <w:t>Предметные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(объем освоения и уровень владения компетенциями):</w:t>
            </w:r>
            <w:r w:rsidRPr="00B41441">
              <w:rPr>
                <w:rStyle w:val="af0"/>
                <w:iCs/>
                <w:sz w:val="24"/>
                <w:szCs w:val="24"/>
              </w:rPr>
              <w:t xml:space="preserve"> знать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определение приставки, смысловое значение приставки; </w:t>
            </w:r>
            <w:r w:rsidRPr="00B41441">
              <w:rPr>
                <w:rStyle w:val="af0"/>
                <w:iCs/>
                <w:sz w:val="24"/>
                <w:szCs w:val="24"/>
              </w:rPr>
              <w:t>уметь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правильно выделять приставку в слове; подбирать слова с указанными приставками; объяснять значения, выражаемые пристав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ками; группировать слова по значению приставок; понимать механизм образования слов с помощью приставок; определять состав сло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ва.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1441">
              <w:rPr>
                <w:rStyle w:val="af1"/>
                <w:bCs/>
                <w:iCs/>
                <w:sz w:val="24"/>
                <w:szCs w:val="24"/>
              </w:rPr>
              <w:t>Метапредметные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способность извлекать инфор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мацию из различных источников.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строить монологическую речь, формулировать собственное мнение и позицию в высказываниях, использовать речь для регуляции своего действия, контролировать действия партнера, задавать вопросы по существу, осуществлять контроль и оценку.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Личностные: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сформировать положительную мотивацию к обучению и целенаправленной познавательной деятельности</w:t>
            </w:r>
            <w:proofErr w:type="gramEnd"/>
          </w:p>
        </w:tc>
      </w:tr>
      <w:tr w:rsidR="00C01A3F" w:rsidRPr="00B41441" w:rsidTr="00812DCB">
        <w:trPr>
          <w:trHeight w:val="2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Методы и формы обучения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Создание проблемных ситуаций, анализ и синтез языковых явлений; индивидуальная, парная, фронтальная</w:t>
            </w:r>
          </w:p>
        </w:tc>
      </w:tr>
      <w:tr w:rsidR="00C01A3F" w:rsidRPr="00B41441" w:rsidTr="00812DCB">
        <w:trPr>
          <w:trHeight w:val="238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Литература: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9"/>
                <w:iCs/>
                <w:sz w:val="24"/>
                <w:szCs w:val="24"/>
              </w:rPr>
              <w:t>1. Богданова  Г. А.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Уроки русского языка в 5 классе: пособие для учителей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>. учреждений / Г. А. Богданова. - М.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Просвещение, 2012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2.Громова В.И., Сторожева Т.Ю. ФГОС. Настольная книга учителя: Учебно-методическое пособие/ В.И. Громова, Т.Ю. Сторожева.– Саратов, 2013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9"/>
                <w:iCs/>
                <w:sz w:val="24"/>
                <w:szCs w:val="24"/>
              </w:rPr>
              <w:t xml:space="preserve">3. </w:t>
            </w:r>
            <w:proofErr w:type="spellStart"/>
            <w:r w:rsidRPr="00B41441">
              <w:rPr>
                <w:rStyle w:val="9"/>
                <w:iCs/>
                <w:sz w:val="24"/>
                <w:szCs w:val="24"/>
              </w:rPr>
              <w:t>Логвинова</w:t>
            </w:r>
            <w:proofErr w:type="spellEnd"/>
            <w:r w:rsidRPr="00B41441">
              <w:rPr>
                <w:rStyle w:val="9"/>
                <w:iCs/>
                <w:sz w:val="24"/>
                <w:szCs w:val="24"/>
              </w:rPr>
              <w:t>, И. М.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Конструирование технологической карты урока в соответствии с требо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 xml:space="preserve">ваниями ФГОС / И. М. Логинова, Г. Л.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Копотева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// Управление начальной школой. - 2011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4</w:t>
            </w:r>
            <w:r w:rsidRPr="00B41441">
              <w:rPr>
                <w:rStyle w:val="912pt"/>
                <w:bCs/>
                <w:sz w:val="24"/>
                <w:szCs w:val="24"/>
              </w:rPr>
              <w:t>.Цветкова Г. В. Русский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язык. 5 класс: технологические карты уроков по учебнику Т. А.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, М. Т. Баранова, Л. А.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[и др.]. I часть / авт.-сост. Г. В. Цветкова. - Волгоград: Учитель, 2014</w:t>
            </w:r>
          </w:p>
        </w:tc>
      </w:tr>
      <w:tr w:rsidR="00C01A3F" w:rsidRPr="00B41441" w:rsidTr="00812DCB">
        <w:trPr>
          <w:trHeight w:val="23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Оборудование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Экран, компьютер, мультимедийный проектор</w:t>
            </w:r>
          </w:p>
        </w:tc>
      </w:tr>
      <w:tr w:rsidR="00C01A3F" w:rsidRPr="00B41441" w:rsidTr="00812DCB">
        <w:trPr>
          <w:trHeight w:val="45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Наглядно-демонстрацион</w:t>
            </w:r>
            <w:r w:rsidRPr="00B41441">
              <w:rPr>
                <w:rStyle w:val="11"/>
                <w:sz w:val="24"/>
                <w:szCs w:val="24"/>
              </w:rPr>
              <w:softHyphen/>
              <w:t>ный материал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2pt"/>
                <w:sz w:val="24"/>
                <w:szCs w:val="24"/>
              </w:rPr>
              <w:t>Мультимедийный ряд: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презентация по теме урока, выполненная учителем.</w:t>
            </w:r>
          </w:p>
        </w:tc>
      </w:tr>
      <w:tr w:rsidR="00C01A3F" w:rsidRPr="00B41441" w:rsidTr="00812DCB">
        <w:trPr>
          <w:trHeight w:val="25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Style w:val="11"/>
                <w:sz w:val="24"/>
                <w:szCs w:val="24"/>
              </w:rPr>
              <w:t>Основные понятия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Приставка как значимая часть слова</w:t>
            </w:r>
          </w:p>
        </w:tc>
      </w:tr>
    </w:tbl>
    <w:p w:rsidR="00C01A3F" w:rsidRPr="00B41441" w:rsidRDefault="00C01A3F" w:rsidP="00C01A3F">
      <w:pPr>
        <w:pStyle w:val="a3"/>
        <w:rPr>
          <w:rFonts w:ascii="Times New Roman" w:hAnsi="Times New Roman"/>
          <w:b/>
          <w:bCs/>
          <w:color w:val="1A1A1A"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b/>
          <w:bCs/>
          <w:color w:val="1A1A1A"/>
          <w:sz w:val="24"/>
          <w:szCs w:val="24"/>
          <w:lang w:val="en-US"/>
        </w:rPr>
      </w:pPr>
      <w:r w:rsidRPr="00B41441">
        <w:rPr>
          <w:rFonts w:ascii="Times New Roman" w:hAnsi="Times New Roman"/>
          <w:b/>
          <w:bCs/>
          <w:color w:val="1A1A1A"/>
          <w:sz w:val="24"/>
          <w:szCs w:val="24"/>
        </w:rPr>
        <w:t>Организационная структура урока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bCs/>
          <w:color w:val="1A1A1A"/>
          <w:sz w:val="24"/>
          <w:szCs w:val="24"/>
          <w:lang w:val="en-US"/>
        </w:rPr>
      </w:pPr>
    </w:p>
    <w:tbl>
      <w:tblPr>
        <w:tblpPr w:leftFromText="180" w:rightFromText="180" w:vertAnchor="text" w:tblpX="-601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3402"/>
        <w:gridCol w:w="2268"/>
        <w:gridCol w:w="2268"/>
      </w:tblGrid>
      <w:tr w:rsidR="00C01A3F" w:rsidRPr="00B41441" w:rsidTr="00812DCB">
        <w:trPr>
          <w:trHeight w:val="845"/>
        </w:trPr>
        <w:tc>
          <w:tcPr>
            <w:tcW w:w="1384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Этапы урока</w:t>
            </w:r>
          </w:p>
        </w:tc>
        <w:tc>
          <w:tcPr>
            <w:tcW w:w="1276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Используемые ЦОР</w:t>
            </w:r>
          </w:p>
        </w:tc>
        <w:tc>
          <w:tcPr>
            <w:tcW w:w="3402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Осуществляемая деятельность учащихся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Формируемые умения (универсальные учебные действия)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Моти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вация (са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моопреде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ление) к учебной деятель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ности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Цель: </w:t>
            </w:r>
            <w:r w:rsidRPr="00B4144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осознанное вхождение учащегося в пространство учебной деятельности на уроке.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Про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смотр мульти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медийной пре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зентации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№2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Вступительное слово.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Очень рада видеть всех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Ждет сегодня вас успех.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А еще скажу я вам: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Улыбнитесь всем гостям,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Соберитесь, подтянитесь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И тихонечко садитесь.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Ребята, а вы любите путешествовать?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- Где вы бывали?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- Ребята, я предлагаю вам путешествие в необычную страну,  которая называется…. предположите, как она называется……. 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МОРФЕМИКА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          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- Что изучает </w:t>
            </w:r>
            <w:proofErr w:type="spell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морфемика</w:t>
            </w:r>
            <w:proofErr w:type="spellEnd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- Эта страна очень интересная,  в ней всего 4 города. </w:t>
            </w:r>
            <w:r w:rsidRPr="00B41441">
              <w:rPr>
                <w:rStyle w:val="12"/>
                <w:iCs/>
                <w:sz w:val="24"/>
                <w:szCs w:val="24"/>
              </w:rPr>
              <w:t>Предположите, как называются эти города?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Обсудите в парах 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(Города  Корень, Суффикс, Приставка, Окончание.)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- Какие из них входят в округ под названием Основа слова? 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(Все, кроме Окончания).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 Сегодня я предлагаю вам побыть не просто учениками,  а исследователями.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- А вы знаете, кто такие исследователи?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Какими близкими по значению словами можно заменить это слово? </w:t>
            </w:r>
            <w:proofErr w:type="gramStart"/>
            <w:r w:rsidRPr="00B41441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 w:rsidRPr="00B41441">
              <w:rPr>
                <w:rFonts w:ascii="Times New Roman" w:hAnsi="Times New Roman"/>
                <w:i/>
                <w:iCs/>
                <w:caps/>
                <w:sz w:val="24"/>
                <w:szCs w:val="24"/>
              </w:rPr>
              <w:t>п</w:t>
            </w:r>
            <w:r w:rsidRPr="00B414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утешественник, первопроходец и др. </w:t>
            </w:r>
            <w:proofErr w:type="gramEnd"/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Слушают учителя, участвуют в диа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логе с учителем.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Демонстрируют готовность к уроку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Строят понятные для партнера выска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зывания.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осознают учебно-познавательную за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дачу.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Регулятивные: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планируют необходимые действия, операции.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рабо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тают в парах (обменивают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ся мнениями, учатся пони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мать позицию партнера, в том числе и отличную от своей)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2. Актуа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лизация и пробное учебное действие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Цель: фиксация индивидуальных затруднений в выполнении пробного учебного действия или его обосновании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№4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Вы уже начали изучать страну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Морфемику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и исследо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вали несколько городов. А какие  вы исследовали города.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(Окончание, суффикс, корень)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Перед вами карточки, на которых нарисован круг, сейчас   мы будем рисовать лицо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«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грамматического человека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. Вы проверите сами себя, как обозначаются части слова и как они называются, и лицо человека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«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примет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определённое выражение.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Что такое окончание? (</w:t>
            </w:r>
            <w:r w:rsidRPr="00B41441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>Изменяемая часть слова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)   Обозначьте значком, которым мы обозначаем окончание левый глаз.  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Часть слова без окончания, называется….?  </w:t>
            </w:r>
            <w:r w:rsidRPr="00B41441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>(</w:t>
            </w:r>
            <w:r w:rsidRPr="00B41441">
              <w:rPr>
                <w:rFonts w:ascii="Times New Roman" w:hAnsi="Times New Roman"/>
                <w:b/>
                <w:i/>
                <w:iCs/>
                <w:color w:val="1A1A1A"/>
                <w:sz w:val="24"/>
                <w:szCs w:val="24"/>
              </w:rPr>
              <w:t xml:space="preserve">Основа) </w:t>
            </w:r>
            <w:r w:rsidRPr="00B41441">
              <w:rPr>
                <w:rFonts w:ascii="Times New Roman" w:hAnsi="Times New Roman"/>
                <w:i/>
                <w:iCs/>
                <w:color w:val="1A1A1A"/>
                <w:sz w:val="24"/>
                <w:szCs w:val="24"/>
              </w:rPr>
              <w:t> 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Нарисуйте над глазом чёлочку, тем значком, которым мы обозначаем основу.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- Какая часть в слове самая главная? 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(</w:t>
            </w:r>
            <w:r w:rsidRPr="00B41441">
              <w:rPr>
                <w:rFonts w:ascii="Times New Roman" w:hAnsi="Times New Roman"/>
                <w:b/>
                <w:i/>
                <w:iCs/>
                <w:color w:val="1A1A1A"/>
                <w:sz w:val="24"/>
                <w:szCs w:val="24"/>
              </w:rPr>
              <w:t>Корень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)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Обозначьте  рот  в виде корня.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Что такое суффикс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? (</w:t>
            </w:r>
            <w:r w:rsidRPr="00B41441">
              <w:rPr>
                <w:rFonts w:ascii="Times New Roman" w:hAnsi="Times New Roman"/>
                <w:b/>
                <w:i/>
                <w:iCs/>
                <w:color w:val="1A1A1A"/>
                <w:sz w:val="24"/>
                <w:szCs w:val="24"/>
              </w:rPr>
              <w:t>Часть слова, которая стоит после корня и служит для образования новых слов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)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Обозначьте  значком суффикса   правый глаз.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Обозначьте  значком приставки нос.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А теперь проверьте, у всех ли  получился   такой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«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человек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, как у меня.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У меня человечек немного грустный, но я думаю, что в конце урока он улыбнётся, потому что мы обязательно справимся со всеми заданиями.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Отвечают на во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просы. Строят понятные для партнера выска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зывания.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Учащиеся рисуют  лицо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«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грамматического человека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noProof/>
                <w:color w:val="1A1A1A"/>
                <w:sz w:val="24"/>
                <w:szCs w:val="24"/>
              </w:rPr>
              <w:drawing>
                <wp:inline distT="0" distB="0" distL="0" distR="0">
                  <wp:extent cx="1057275" cy="971550"/>
                  <wp:effectExtent l="19050" t="0" r="9525" b="0"/>
                  <wp:docPr id="8" name="Рисунок 1" descr="http://festival.1september.ru/articles/63478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estival.1september.ru/articles/63478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Личностные: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имеют моти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вацию к учебной деятель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ности.</w:t>
            </w:r>
            <w:proofErr w:type="gramEnd"/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Познавательные: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выпол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няют учебно-познаватель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ные действия в материали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зованной и умственной форме; осуществляют для решения учебных задач операции анализа, синтеза, сравнения, классификации, устанавливают причинно-следственные связи.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>Регулятивные</w:t>
            </w:r>
            <w:proofErr w:type="gramEnd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принимают и сохраняют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учебную задачу.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3. Выявле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ние места и причины затрудне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ния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Цель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Выявление и фиксация места и причины затруднения</w:t>
            </w: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Слайд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№6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Самый главный город в стране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>Что это за город?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Прием «Яркое пятно». Слайд (анимаци</w:t>
            </w:r>
            <w:proofErr w:type="gramStart"/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слово выделяется размером).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Расскажите об этом городе.</w:t>
            </w:r>
            <w:r w:rsidRPr="00B41441">
              <w:rPr>
                <w:rStyle w:val="af0"/>
                <w:iCs/>
                <w:sz w:val="24"/>
                <w:szCs w:val="24"/>
              </w:rPr>
              <w:t xml:space="preserve"> (Корень - это...)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С целью </w:t>
            </w: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выявления места и причины затруднения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проводится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игра, где учащиеся решают проблемный вопрос “Почему корень - главный город?”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Игра «Третий лишний»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Назовите лишнее слово: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Дерево,</w:t>
            </w:r>
            <w:r w:rsidRPr="00B414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сосна</w:t>
            </w: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деревянный</w:t>
            </w:r>
            <w:proofErr w:type="gramEnd"/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Дождь, дождливый, </w:t>
            </w:r>
            <w:r w:rsidRPr="00B414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подождать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Белый, белить,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бельчонок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Сегодня мы с вами начнём исследовать ещё один город нашей страны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. А что это за город, вы сейчас отгадаете, так как уже слышали о нём.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Служит для образования новых слов.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Часть слова.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Стоит рядом с корнем.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Может состоять из 1,2,3,4 букв.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Кто внимательно слушал, тот уже отгадал.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Сформулируйте тему урока. Запишите в тетради число, классная работа и тему урока.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-Поставьте цели  занятия. Чему мы будем учиться?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(Будем учиться образовывать новые слова при помощи приставок, находить приставки в словах).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Обдумывают отве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ты. Формули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руют собственные мысли, высказы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вают и обосновы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вают свою точку зрения.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>Корень - главный город, потому что в корне заключено общее лексическое значение всех родственных слов.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Личностные: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осознают свои трудности и стремятся к их преодолению; прояв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ляют способность к само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оценке своих действий, по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ступков.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Познавательные: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устанав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ливают причинно-следствен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ные связи, делают выводы.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>Регулятивные</w:t>
            </w:r>
            <w:proofErr w:type="gramEnd"/>
            <w:r w:rsidRPr="00B41441"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</w:rPr>
              <w:t xml:space="preserve">: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осознают недостаточность своих знаний.</w:t>
            </w:r>
          </w:p>
        </w:tc>
      </w:tr>
      <w:tr w:rsidR="00C01A3F" w:rsidRPr="00B41441" w:rsidTr="00812DCB">
        <w:trPr>
          <w:trHeight w:val="6274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4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. Целеполагание и постро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ение про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екта вы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хода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из затруд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нения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Цель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Постановка цели учебной деятельности, выбор способа и средств ее реализации.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№6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№7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На основе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ключевых слов темы (на слайде)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попробуйте сформулировать каждый для себя цель урока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важную для вас лично.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П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риставка, смысловое значение приставки; выделение приставки в слове; подбор слов с указанными приставками; объяснение значения, выражаемые пристав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ками; определение состава сло</w:t>
            </w:r>
            <w:r w:rsidRPr="00B41441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proofErr w:type="gram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(Учитель дополняет ответы.</w:t>
            </w:r>
            <w:proofErr w:type="gramEnd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proofErr w:type="gram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Формулирует цель учебной деятельности вместе с учащимися, принимающими ее на себя.)</w:t>
            </w:r>
            <w:proofErr w:type="gramEnd"/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Формулируют цель учебной деятельности в диа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логе с учителем; высказывают соб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ственные мысли; обосновывают свою точку зре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ния.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Предлагают свои варианты планирования.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Например, воспроизвести старые знания с помощью вопросов в учебнике, изучить теорию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Личностные: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осознают свои возможности в учении; способны адекватно рассу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ждать о причинах своего успеха или неуспеха в уче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нии, связывая успехи с уси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лиями, трудолюбием. </w:t>
            </w: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Познавательные: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извлека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ют необходимую информа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цию из прослушанного объ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яснения учителя, высказы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ваний одноклассников, систематизируют собствен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ные знания.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Регулятивные: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планируют необходимые действия,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операции, действуют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по плану.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Коммуникативные: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строят небольшие монологические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1A1A1A"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высказывания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  <w:lang w:val="en-US"/>
              </w:rPr>
              <w:t>.</w:t>
            </w:r>
          </w:p>
        </w:tc>
      </w:tr>
      <w:tr w:rsidR="00C01A3F" w:rsidRPr="00B41441" w:rsidTr="00812DCB">
        <w:trPr>
          <w:trHeight w:val="2502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5.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Реализация построенного проекта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 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Цель</w:t>
            </w: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Уточнить общий характер нового знания и зафиксировать </w:t>
            </w:r>
            <w:r w:rsidRPr="00B4144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преодоление возникшего затруднения.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№8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№9, 10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№11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№12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 xml:space="preserve">Прием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«Знаю - не знаю».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 Как вы думаете, все ли знаете о приставках? Проверим.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С целью проверки знаний о приставке (что я знаю)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самостоятельная работа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- Возьмите карточку №1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, обведите кружком те номера, с высказываниями которых вы согласны. (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Приложение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 Проверьте работу друг у друга, оцените по критериям.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- Итак, что такое приставка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? (вывод)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– Давайте сыграем в игру.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Вместе с веселыми человечками пройдем путь от одного домика к другому. На вашем пути вы увидите мостик и небольшую лужу. Отправляя в путь веселых человечков, образуем от глагола «шли» при помощи разных приставок новые слова.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 – описать действия веселых человечков, образуя от слова “шли” другие слова с разными приставками.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iCs/>
                <w:sz w:val="24"/>
                <w:szCs w:val="24"/>
              </w:rPr>
              <w:t>- 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Проанализируем полученные слова. Изменилось ли значение слова с добавлением приставки? 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sz w:val="24"/>
                <w:szCs w:val="24"/>
              </w:rPr>
              <w:t>-Изменилась ли часть речи в словах?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Какой вывод мы сделаем?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Работа по учебнику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Откройте учебники на стр.21 и пронаблюдайте, какие значения приставка пр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вносит в слово.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Прочитайте слова с приставкой пр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>. Запишите их. Какое значение придает приставка пр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словам? (приставка при- вносит в слово значение приближения)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А теперь прочитайте слова с приставкой 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. Запишите их. Какое значение вносит приставка 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в слово? (Значение удаления)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Какие слова у нас получились? (противоположные)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Как называются эти слова? (Антонимы)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соробак</w:t>
            </w:r>
            <w:proofErr w:type="spellEnd"/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 xml:space="preserve">Отвечают на вопросы,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выполняют задания, формулируют собственные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мысли, высказывают и обосновывают свою точку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зрения.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СЛАЙД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Взаимопроверка по критериям, предложенным учителем.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Отвечают на вопросы.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Делают вывод: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при помощи приставки образуются новые слова, меняется лексическое значение слова, а часть речи остается неизменной).</w:t>
            </w:r>
            <w:proofErr w:type="gramEnd"/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lastRenderedPageBreak/>
              <w:t>Личностные: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совершенствуют имеющиеся знания, умения.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Познавательные: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читают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и слушают, извлекая нужную информацию,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самостоятельно находят её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в материалах учебников.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Регулятивные: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контроли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руют учебные действия, 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lastRenderedPageBreak/>
              <w:t>замечают допущенные ошибки; осознают правило контроля и успешно ис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пользуют его в решении учебной задачи. </w:t>
            </w: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Коммуникативные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: осу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ществляют совместную деятельность в парах, фор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мулируют собственные мысли, высказывают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и обосновывают свою точку зрения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.</w:t>
            </w:r>
          </w:p>
        </w:tc>
      </w:tr>
      <w:tr w:rsidR="00C01A3F" w:rsidRPr="00B41441" w:rsidTr="00812DCB">
        <w:trPr>
          <w:trHeight w:val="414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6.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 с комментированием во внешней речи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Цель: </w:t>
            </w:r>
            <w:r w:rsidRPr="00B4144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решить типовые задания на новый способ действий с проговариванием алгоритма решения вслух.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Физкультминутка.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№13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№14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№15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№16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- С целью закрепления умения образовывать слова при помощи приставки выполним упр. 415.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-Что нужно сделать?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(Выполняют упражнение)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-Какое значение вносит приставка бе</w:t>
            </w:r>
            <w:proofErr w:type="gram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з-</w:t>
            </w:r>
            <w:proofErr w:type="gramEnd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в слово? </w:t>
            </w:r>
            <w:proofErr w:type="gramStart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(В случае затруднения  обратиться к примерам упражнения </w:t>
            </w: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 xml:space="preserve">облачный – </w:t>
            </w: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lastRenderedPageBreak/>
              <w:t>безоблачный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  <w:proofErr w:type="gramEnd"/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Приставка</w:t>
            </w:r>
            <w:r w:rsidRPr="00B4144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" </w:t>
            </w:r>
            <w:r w:rsidRPr="00B41441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бе</w:t>
            </w:r>
            <w:proofErr w:type="gramStart"/>
            <w:r w:rsidRPr="00B41441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</w:t>
            </w:r>
            <w:r w:rsidRPr="00B4144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B4144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" </w:t>
            </w:r>
            <w:r w:rsidRPr="00B41441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означает</w:t>
            </w:r>
            <w:r w:rsidRPr="00B4144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отсутствие чего-либо).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10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Наши ручки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Руки кверху поднимаем,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А затем их отпускаем.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А потом их развернем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И к себе скорей прижмем.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А теперь быстрей, быстрей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Style w:val="c0"/>
                <w:color w:val="000000"/>
                <w:sz w:val="24"/>
                <w:szCs w:val="24"/>
              </w:rPr>
              <w:t>Хлопай, хлопай веселей.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Работа с карточкой.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Чтобы исследовать до конца приставку вспомним, как отличить приставку от предлога.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Возьмите карточку №2.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(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Приложение 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)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Прочитайте задание. Чтобы выполнить это задание, разберем пример.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Зависело б (от) мыла — Веснушки я б (от) мыла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>а слайде)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- Там где приставка, вы должны поставить  знак «+», где предлог «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Сверьтесь с ответами и оцените свою работу.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-Сделайте вывод, как пишутся приставки и предлоги со словами?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В этой карточке вам встретилось интересное слово. Какое это слово? Как вы его понимаете? (Если есть непонятные слова – работа со словарем).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Принимают уча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стие в работе, вы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полняют упраж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нение.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Взаимопроверка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Пары обмениваются работами.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Выставляют отметку.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Делают вывод: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>приставки с корнем  пишутся слитно, а предлоги раздельно.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i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>Окрошка (от глагола крошить – мелко нарезать) – традиционное национальное блюдо русской кухни, холодный суп.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lastRenderedPageBreak/>
              <w:t>Личностные: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осваивают новые виды деятельности, участвуют в творческом со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зидательном процессе. </w:t>
            </w: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Познавательные: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выпол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няют учебно-познаватель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ные действия в 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lastRenderedPageBreak/>
              <w:t>материали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зованной и умственной форме; осуществляют для решения учебных задач операции анализа, сравнения, делают обобщения, выводы.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Регулятивные: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адекватно оценивают свои достиже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ния, осознают возникающие трудности, ищут их причи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 xml:space="preserve">ны и пути преодоления. </w:t>
            </w:r>
            <w:r w:rsidRPr="00B41441"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>Коммуникативные: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фор</w:t>
            </w:r>
            <w:r w:rsidRPr="00B41441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softHyphen/>
              <w:t>мулируют собственные мысли, высказывают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и обосновывают свою точку зрения.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 xml:space="preserve">7.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Само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стоятель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ная работа с про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веркой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5E2799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 xml:space="preserve">Цель: выполнить задания нового типа и осуществить </w:t>
            </w:r>
            <w:r w:rsidRPr="00B4144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самопроверку, сравнивая с эталоном.</w:t>
            </w: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№17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 №18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 №19</w:t>
            </w: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Чтобы наше исследование было полным, нам надо обсудить еще один вопрос.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Как определить приставку в слове?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Составление алгоритма действия.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1.Подобрать однокоренные слова.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2.Выделить корень.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3.Выделить приставку.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Возьмите карточку №3. 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Прочитайте задание. Кто понял задание</w:t>
            </w: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>?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Выполните по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алгоритму. (</w:t>
            </w: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Приложение №3)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Какие слова вы выписали? Какие однокоренные слова к ним подобрали?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Совместно с учителем составляют алгоритм действия.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Самопроверка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самооценка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Сегодня Крещение.</w:t>
            </w:r>
          </w:p>
        </w:tc>
        <w:tc>
          <w:tcPr>
            <w:tcW w:w="2268" w:type="dxa"/>
            <w:vAlign w:val="center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нравственно-этическое оценивание.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контроль, коррекция.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структурирование знаний, рассуждение,  доказательство.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умение выражать свои мысли.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8.  Рефлек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сия учеб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ной дея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тельности на уроке (итог урока)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Выявление границы применимости нового знания и использования его в системе изученных ранее знаний.</w:t>
            </w: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№2</w:t>
            </w: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 №21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- Итак, пришло время подвести итоги. Весь наш урок был посвящён ответу на вопрос…? (что такое приставка)</w:t>
            </w: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- Выяснить, как вы это поняли, мне поможет игра </w:t>
            </w:r>
            <w:r w:rsidRPr="0046597C">
              <w:rPr>
                <w:rFonts w:ascii="Times New Roman" w:hAnsi="Times New Roman"/>
                <w:sz w:val="24"/>
                <w:szCs w:val="24"/>
              </w:rPr>
              <w:t>– тест «Да – нет</w:t>
            </w: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 ». Приготовили свои ладошки-сигналы.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Приставка – это значимая часть слова?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Приставка стоит после корня?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Приставка образует новые слова?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Приставка стоит перед корнем?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Приставка самая главная часть слова?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- Молодцы, вы хорошо поработали на уроке, всё прекрасно поняли и запомнили.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        </w:t>
            </w:r>
            <w:r w:rsidRPr="00B41441">
              <w:rPr>
                <w:rStyle w:val="af0"/>
                <w:sz w:val="24"/>
                <w:szCs w:val="24"/>
              </w:rPr>
              <w:t>Мы с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вами выполнили успешно все пункты нашего плана.</w:t>
            </w:r>
            <w:r w:rsidRPr="00B41441">
              <w:rPr>
                <w:rStyle w:val="af0"/>
                <w:sz w:val="24"/>
                <w:szCs w:val="24"/>
              </w:rPr>
              <w:t xml:space="preserve"> Возвращаемся домой. Я не могу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пока на город  Приставка  поставить флажо</w:t>
            </w:r>
            <w:proofErr w:type="gramStart"/>
            <w:r w:rsidRPr="00B41441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B41441">
              <w:rPr>
                <w:rFonts w:ascii="Times New Roman" w:hAnsi="Times New Roman"/>
                <w:sz w:val="24"/>
                <w:szCs w:val="24"/>
              </w:rPr>
              <w:t xml:space="preserve"> ведь мы его до конца не изучили, а будем продолжать изучать дальше.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 </w:t>
            </w:r>
            <w:r w:rsidRPr="00B41441">
              <w:rPr>
                <w:rStyle w:val="c2c4"/>
                <w:rFonts w:ascii="Times New Roman" w:hAnsi="Times New Roman"/>
                <w:b/>
                <w:sz w:val="24"/>
                <w:szCs w:val="24"/>
              </w:rPr>
              <w:t>- Что с нашим человечком, повеселел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?</w:t>
            </w:r>
            <w:r w:rsidRPr="00B41441">
              <w:rPr>
                <w:rStyle w:val="c2c4"/>
                <w:rFonts w:ascii="Times New Roman" w:hAnsi="Times New Roman"/>
                <w:b/>
                <w:sz w:val="24"/>
                <w:szCs w:val="24"/>
              </w:rPr>
              <w:t xml:space="preserve"> Что надо с ним сделать, что нарисовать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?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Самопроверка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слайд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proofErr w:type="gramStart"/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Личностные</w:t>
            </w:r>
            <w:proofErr w:type="gramEnd"/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: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понимают, в чем значение знаний для человека.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Познавательные: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приобре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тают умения использовать полученные знания и уме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ния в практической деятель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 xml:space="preserve">ности и повседневной жизни.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Регулятивные: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оценивают свою работу; исправляют и объясняют ошибки. 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Коммуникативные: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фор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softHyphen/>
              <w:t>мулируют собственные мысли, высказывают и обосновывают свою точку зрения.</w:t>
            </w: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9. Домашнее задание</w:t>
            </w: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№22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- Чтобы наше знание было полным, что мы должны сделать</w:t>
            </w:r>
            <w:r w:rsidRPr="00B41441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?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Запишите Д.З.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стр.21  (выучить правило)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На выбор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1. упр. 416 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2. составить игру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t>«Третий лишний»</w:t>
            </w:r>
          </w:p>
          <w:p w:rsidR="00C01A3F" w:rsidRPr="005E2799" w:rsidRDefault="00C01A3F" w:rsidP="00812DCB">
            <w:pPr>
              <w:pStyle w:val="a3"/>
              <w:rPr>
                <w:rStyle w:val="c2c4"/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3. придумать сказку о стране </w:t>
            </w:r>
            <w:proofErr w:type="spellStart"/>
            <w:r w:rsidRPr="00B41441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B4144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Повторить, выполнить домашнее задание.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Учащиеся выбирают задания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</w:tr>
      <w:tr w:rsidR="00C01A3F" w:rsidRPr="00B41441" w:rsidTr="00812DCB">
        <w:trPr>
          <w:trHeight w:val="845"/>
        </w:trPr>
        <w:tc>
          <w:tcPr>
            <w:tcW w:w="1384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10. Рефлек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сия учеб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ной дея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softHyphen/>
              <w:t>тельности на уроке.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Самооценка учащихся результатов своей учебной деятельности.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276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lastRenderedPageBreak/>
              <w:t>Слайд №23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t>Слайд №24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Продолжите предложения на слайде</w:t>
            </w: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Сегодня на уроке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мне удалось</w:t>
            </w: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>…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меня заинтересовало…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 меня получилось</w:t>
            </w: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>…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мне понравилось…</w:t>
            </w: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мне было трудно…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>я не подозревал</w:t>
            </w: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что</w:t>
            </w:r>
            <w:r w:rsidRPr="00FF34AF">
              <w:rPr>
                <w:rFonts w:ascii="Times New Roman" w:hAnsi="Times New Roman"/>
                <w:b/>
                <w:bCs/>
                <w:sz w:val="24"/>
                <w:szCs w:val="24"/>
              </w:rPr>
              <w:t>…</w:t>
            </w:r>
            <w:r w:rsidRPr="00B414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C01A3F" w:rsidRPr="00FF34AF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-Кого из одноклассников тебе хотелось бы сегодня похвалить, почему, за что.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- Я хотела бы отметить работу следующих учеников… 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- Покажите, пожалуйста, смайлик, соответствующий вашему настроению на конец урока.</w:t>
            </w:r>
          </w:p>
          <w:p w:rsidR="00C01A3F" w:rsidRPr="005E2799" w:rsidRDefault="00C01A3F" w:rsidP="00812D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000000"/>
                <w:sz w:val="24"/>
                <w:szCs w:val="24"/>
              </w:rPr>
              <w:t>-Я рада, что ваше настроение замечательное и хочу, чтобы оно осталось у вас таким на целый день. Спасибо за внимание!</w: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Строят небольшие монологические высказывания.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393F5A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1A1A1A"/>
                <w:sz w:val="24"/>
                <w:szCs w:val="24"/>
                <w:lang w:eastAsia="en-US"/>
              </w:rPr>
              <w:pict>
                <v:line id="_x0000_s1029" style="position:absolute;z-index:251662336" from="30.6pt,-108.85pt" to="30.6pt,-99.85pt"/>
              </w:pict>
            </w:r>
            <w:r w:rsidR="00C01A3F"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Оценивают свою деятельность на уроке.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  <w:p w:rsidR="00C01A3F" w:rsidRPr="00B41441" w:rsidRDefault="00393F5A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US"/>
              </w:rPr>
              <w:pict>
                <v:line id="_x0000_s1030" style="position:absolute;flip:y;z-index:-251653120" from="21.6pt,12.1pt" to="39.6pt,12.1pt"/>
              </w:pict>
            </w:r>
          </w:p>
        </w:tc>
        <w:tc>
          <w:tcPr>
            <w:tcW w:w="2268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 xml:space="preserve">нравственно-этическое оценивание, осуществление личностного </w:t>
            </w:r>
            <w:r w:rsidRPr="00B41441">
              <w:rPr>
                <w:rFonts w:ascii="Times New Roman" w:hAnsi="Times New Roman"/>
                <w:sz w:val="24"/>
                <w:szCs w:val="24"/>
              </w:rPr>
              <w:lastRenderedPageBreak/>
              <w:t>морального выбора.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оценка.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sz w:val="24"/>
                <w:szCs w:val="24"/>
              </w:rPr>
              <w:t>рефлексия способов и условий действия.</w:t>
            </w:r>
          </w:p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B4144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Коммуникативные:</w:t>
            </w:r>
            <w:r w:rsidRPr="00B41441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 xml:space="preserve"> </w:t>
            </w:r>
            <w:r w:rsidRPr="00B41441">
              <w:rPr>
                <w:rFonts w:ascii="Times New Roman" w:hAnsi="Times New Roman"/>
                <w:color w:val="1A1A1A"/>
                <w:sz w:val="24"/>
                <w:szCs w:val="24"/>
              </w:rPr>
              <w:t>контролировать свои действия и эмоции, выражать свои мысли.</w:t>
            </w:r>
          </w:p>
        </w:tc>
      </w:tr>
    </w:tbl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>Ф.И.__________________________________________________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 xml:space="preserve">КАРТОЧКА 1 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i/>
          <w:color w:val="1A1A1A"/>
          <w:sz w:val="24"/>
          <w:szCs w:val="24"/>
        </w:rPr>
      </w:pPr>
      <w:r w:rsidRPr="00B41441">
        <w:rPr>
          <w:rFonts w:ascii="Times New Roman" w:hAnsi="Times New Roman"/>
          <w:b/>
          <w:i/>
          <w:color w:val="1A1A1A"/>
          <w:sz w:val="24"/>
          <w:szCs w:val="24"/>
        </w:rPr>
        <w:t>Из перечисленных признаков выберите  те, которые характеризуют приставку,</w:t>
      </w:r>
      <w:r w:rsidRPr="00B41441">
        <w:rPr>
          <w:rFonts w:ascii="Times New Roman" w:hAnsi="Times New Roman"/>
          <w:color w:val="1A1A1A"/>
          <w:sz w:val="24"/>
          <w:szCs w:val="24"/>
        </w:rPr>
        <w:t xml:space="preserve"> обведите кружком эти номера</w:t>
      </w:r>
      <w:r w:rsidRPr="00B41441">
        <w:rPr>
          <w:rFonts w:ascii="Times New Roman" w:hAnsi="Times New Roman"/>
          <w:b/>
          <w:i/>
          <w:color w:val="1A1A1A"/>
          <w:sz w:val="24"/>
          <w:szCs w:val="24"/>
        </w:rPr>
        <w:t>.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 xml:space="preserve"> служит для связи слов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>стоит перед корнем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>неизменяемая часть речи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>значимая часть слова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>служит для образования форм слов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>служит для образования  слов</w:t>
      </w:r>
    </w:p>
    <w:p w:rsidR="00C01A3F" w:rsidRPr="00B41441" w:rsidRDefault="00C01A3F" w:rsidP="00C01A3F">
      <w:pPr>
        <w:pStyle w:val="a3"/>
        <w:rPr>
          <w:rFonts w:ascii="Times New Roman" w:hAnsi="Times New Roman"/>
          <w:color w:val="1A1A1A"/>
          <w:sz w:val="24"/>
          <w:szCs w:val="24"/>
        </w:rPr>
      </w:pPr>
      <w:r w:rsidRPr="00B41441">
        <w:rPr>
          <w:rFonts w:ascii="Times New Roman" w:hAnsi="Times New Roman"/>
          <w:color w:val="1A1A1A"/>
          <w:sz w:val="24"/>
          <w:szCs w:val="24"/>
        </w:rPr>
        <w:t>включает в себя общую часть всех однокоренных слов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>Баллы: _____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>КАРТОЧКА 2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>Прочитайте стихотворение; определите, где в словах приставка, а где предлог. Заполните таблицу: под номером строчки, на которой содержится приставка, ставьте знак "+ "; под номером строчки, на которой содержится предлог,  ставьте знак</w:t>
      </w:r>
      <w:proofErr w:type="gramStart"/>
      <w:r w:rsidRPr="00B41441">
        <w:rPr>
          <w:rFonts w:ascii="Times New Roman" w:hAnsi="Times New Roman"/>
          <w:b/>
          <w:sz w:val="24"/>
          <w:szCs w:val="24"/>
        </w:rPr>
        <w:t xml:space="preserve"> "—".</w:t>
      </w:r>
      <w:proofErr w:type="gramEnd"/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>1</w:t>
      </w:r>
      <w:r w:rsidRPr="00B41441">
        <w:rPr>
          <w:rFonts w:ascii="Times New Roman" w:hAnsi="Times New Roman"/>
          <w:b/>
          <w:sz w:val="24"/>
          <w:szCs w:val="24"/>
        </w:rPr>
        <w:t xml:space="preserve">. </w:t>
      </w:r>
      <w:r w:rsidRPr="00B41441">
        <w:rPr>
          <w:rFonts w:ascii="Times New Roman" w:hAnsi="Times New Roman"/>
          <w:sz w:val="24"/>
          <w:szCs w:val="24"/>
        </w:rPr>
        <w:t xml:space="preserve">Решили лисы кролика (за) печь. – 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 xml:space="preserve">2. А кролик из духовки </w:t>
      </w:r>
      <w:proofErr w:type="gramStart"/>
      <w:r w:rsidRPr="00B41441">
        <w:rPr>
          <w:rFonts w:ascii="Times New Roman" w:hAnsi="Times New Roman"/>
          <w:sz w:val="24"/>
          <w:szCs w:val="24"/>
        </w:rPr>
        <w:t>прыг</w:t>
      </w:r>
      <w:proofErr w:type="gramEnd"/>
      <w:r w:rsidRPr="00B41441">
        <w:rPr>
          <w:rFonts w:ascii="Times New Roman" w:hAnsi="Times New Roman"/>
          <w:sz w:val="24"/>
          <w:szCs w:val="24"/>
        </w:rPr>
        <w:t xml:space="preserve"> (за) печь.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>3. Вилка однажды споткнулась (о) крошку,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>4. Падая, стукнулась вилка (об) ложку.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>5. Ложка, взлетев, угодила в (о) крошку,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  <w:r w:rsidRPr="00B41441">
        <w:rPr>
          <w:rFonts w:ascii="Times New Roman" w:hAnsi="Times New Roman"/>
          <w:sz w:val="24"/>
          <w:szCs w:val="24"/>
        </w:rPr>
        <w:t xml:space="preserve">6. </w:t>
      </w:r>
      <w:proofErr w:type="gramStart"/>
      <w:r w:rsidRPr="00B41441">
        <w:rPr>
          <w:rFonts w:ascii="Times New Roman" w:hAnsi="Times New Roman"/>
          <w:sz w:val="24"/>
          <w:szCs w:val="24"/>
        </w:rPr>
        <w:t>Брызги на книжную сели (об) ложку.</w:t>
      </w:r>
      <w:proofErr w:type="gramEnd"/>
    </w:p>
    <w:tbl>
      <w:tblPr>
        <w:tblpPr w:leftFromText="180" w:rightFromText="180" w:vertAnchor="text" w:horzAnchor="margin" w:tblpXSpec="center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465"/>
        <w:gridCol w:w="465"/>
        <w:gridCol w:w="465"/>
        <w:gridCol w:w="465"/>
        <w:gridCol w:w="465"/>
      </w:tblGrid>
      <w:tr w:rsidR="00C01A3F" w:rsidRPr="00B41441" w:rsidTr="00812DCB"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414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C01A3F" w:rsidRPr="00B41441" w:rsidTr="00812DCB"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:rsidR="00C01A3F" w:rsidRPr="00B41441" w:rsidRDefault="00C01A3F" w:rsidP="00812D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C01A3F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A3F" w:rsidRPr="005E2799" w:rsidRDefault="00C01A3F" w:rsidP="00C01A3F">
      <w:pPr>
        <w:pStyle w:val="a3"/>
        <w:rPr>
          <w:rFonts w:ascii="Times New Roman" w:hAnsi="Times New Roman"/>
          <w:b/>
          <w:bCs/>
          <w:color w:val="1A1A1A"/>
          <w:sz w:val="24"/>
          <w:szCs w:val="24"/>
        </w:rPr>
      </w:pP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 xml:space="preserve">КАРТОЧКА3 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i/>
          <w:color w:val="1A1A1A"/>
          <w:sz w:val="24"/>
          <w:szCs w:val="24"/>
        </w:rPr>
      </w:pPr>
      <w:r w:rsidRPr="00B41441">
        <w:rPr>
          <w:rFonts w:ascii="Times New Roman" w:hAnsi="Times New Roman"/>
          <w:b/>
          <w:sz w:val="24"/>
          <w:szCs w:val="24"/>
        </w:rPr>
        <w:t>Выписать слова с приставками, приставки выделить. Используйте алгоритм.</w:t>
      </w:r>
    </w:p>
    <w:p w:rsidR="00C01A3F" w:rsidRPr="00B41441" w:rsidRDefault="00C01A3F" w:rsidP="00C01A3F">
      <w:pPr>
        <w:pStyle w:val="a3"/>
        <w:rPr>
          <w:rFonts w:ascii="Times New Roman" w:hAnsi="Times New Roman"/>
          <w:b/>
          <w:sz w:val="24"/>
          <w:szCs w:val="24"/>
        </w:rPr>
      </w:pPr>
      <w:r w:rsidRPr="00B41441">
        <w:rPr>
          <w:rFonts w:ascii="Times New Roman" w:hAnsi="Times New Roman"/>
          <w:color w:val="333333"/>
          <w:sz w:val="24"/>
          <w:szCs w:val="24"/>
        </w:rPr>
        <w:t>По стволам и сучьям толстых деревьев постукивает мороз, хлопьями осыпается легкий серебряный иней. В темном высоком небе рассыпалось много ярких зимних звезд...</w:t>
      </w:r>
    </w:p>
    <w:p w:rsidR="00C01A3F" w:rsidRPr="00B41441" w:rsidRDefault="00C01A3F" w:rsidP="00C01A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402"/>
      </w:tblGrid>
      <w:tr w:rsidR="001A2096" w:rsidTr="00812DCB">
        <w:trPr>
          <w:trHeight w:val="1407"/>
        </w:trPr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12DCB">
            <w:pPr>
              <w:ind w:hanging="284"/>
            </w:pPr>
            <w:r w:rsidRPr="008C0339">
              <w:rPr>
                <w:noProof/>
              </w:rPr>
              <w:lastRenderedPageBreak/>
              <w:drawing>
                <wp:inline distT="0" distB="0" distL="0" distR="0">
                  <wp:extent cx="1981200" cy="2657475"/>
                  <wp:effectExtent l="19050" t="0" r="0" b="0"/>
                  <wp:docPr id="9" name="Picture 4" descr="I:\фото мадина\мадина.jpe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:\фото мадина\мадина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33" cy="26705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12DCB"/>
          <w:p w:rsidR="001A2096" w:rsidRDefault="001A2096" w:rsidP="00812DCB"/>
          <w:p w:rsidR="001A2096" w:rsidRDefault="001A2096" w:rsidP="00812DCB">
            <w:pPr>
              <w:pStyle w:val="a3"/>
            </w:pPr>
          </w:p>
          <w:p w:rsidR="001A2096" w:rsidRDefault="001A2096" w:rsidP="00812DCB">
            <w:pPr>
              <w:pStyle w:val="a3"/>
            </w:pPr>
          </w:p>
          <w:p w:rsidR="001A2096" w:rsidRDefault="001A2096" w:rsidP="00812DCB">
            <w:pPr>
              <w:pStyle w:val="a3"/>
            </w:pPr>
          </w:p>
          <w:p w:rsidR="001A2096" w:rsidRDefault="001A2096" w:rsidP="00812DCB">
            <w:pPr>
              <w:pStyle w:val="a3"/>
            </w:pPr>
          </w:p>
          <w:p w:rsidR="001A2096" w:rsidRDefault="001A2096" w:rsidP="00812DCB">
            <w:pPr>
              <w:pStyle w:val="a3"/>
            </w:pPr>
          </w:p>
          <w:p w:rsidR="001A2096" w:rsidRDefault="001A2096" w:rsidP="00812DCB">
            <w:pPr>
              <w:pStyle w:val="a3"/>
            </w:pPr>
            <w:r>
              <w:rPr>
                <w:rStyle w:val="ab"/>
                <w:rFonts w:ascii="Times New Roman" w:hAnsi="Times New Roman" w:cs="Times New Roman"/>
              </w:rPr>
              <w:t xml:space="preserve">Самым важным явлением в </w:t>
            </w:r>
            <w:r w:rsidRPr="00E87DAB">
              <w:rPr>
                <w:rStyle w:val="ab"/>
                <w:rFonts w:ascii="Times New Roman" w:hAnsi="Times New Roman" w:cs="Times New Roman"/>
              </w:rPr>
              <w:t>школе,</w:t>
            </w:r>
            <w:r>
              <w:t xml:space="preserve"> </w:t>
            </w:r>
            <w:r>
              <w:rPr>
                <w:rStyle w:val="ab"/>
                <w:rFonts w:ascii="Times New Roman" w:hAnsi="Times New Roman" w:cs="Times New Roman"/>
              </w:rPr>
              <w:t xml:space="preserve">самым </w:t>
            </w:r>
            <w:r w:rsidRPr="00E87DAB">
              <w:rPr>
                <w:rStyle w:val="ab"/>
                <w:rFonts w:ascii="Times New Roman" w:hAnsi="Times New Roman" w:cs="Times New Roman"/>
              </w:rPr>
              <w:t>поучительным предметом,</w:t>
            </w:r>
            <w:r>
              <w:t xml:space="preserve"> </w:t>
            </w:r>
            <w:r>
              <w:rPr>
                <w:rStyle w:val="ab"/>
                <w:rFonts w:ascii="Times New Roman" w:hAnsi="Times New Roman" w:cs="Times New Roman"/>
              </w:rPr>
              <w:t>с</w:t>
            </w:r>
            <w:r w:rsidRPr="00E87DAB">
              <w:rPr>
                <w:rStyle w:val="ab"/>
                <w:rFonts w:ascii="Times New Roman" w:hAnsi="Times New Roman" w:cs="Times New Roman"/>
              </w:rPr>
              <w:t>амым живым примером для ученика</w:t>
            </w:r>
            <w:r>
              <w:rPr>
                <w:rStyle w:val="ab"/>
                <w:rFonts w:ascii="Times New Roman" w:hAnsi="Times New Roman" w:cs="Times New Roman"/>
              </w:rPr>
              <w:t xml:space="preserve"> </w:t>
            </w:r>
            <w:r w:rsidRPr="00E87DAB">
              <w:rPr>
                <w:rStyle w:val="ab"/>
                <w:rFonts w:ascii="Times New Roman" w:hAnsi="Times New Roman" w:cs="Times New Roman"/>
              </w:rPr>
              <w:t>является сам учитель</w:t>
            </w:r>
            <w:r>
              <w:rPr>
                <w:rStyle w:val="ab"/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1A2096" w:rsidRPr="00876F75" w:rsidRDefault="001A2096" w:rsidP="008D4A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6F75">
              <w:rPr>
                <w:rFonts w:ascii="Times New Roman" w:hAnsi="Times New Roman" w:cs="Times New Roman"/>
                <w:b/>
                <w:sz w:val="24"/>
                <w:szCs w:val="24"/>
              </w:rPr>
              <w:t>Меннжиева</w:t>
            </w:r>
            <w:proofErr w:type="spellEnd"/>
            <w:r w:rsidRPr="00876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Медина </w:t>
            </w:r>
            <w:proofErr w:type="spellStart"/>
            <w:r w:rsidRPr="00876F75">
              <w:rPr>
                <w:rFonts w:ascii="Times New Roman" w:hAnsi="Times New Roman" w:cs="Times New Roman"/>
                <w:b/>
                <w:sz w:val="24"/>
                <w:szCs w:val="24"/>
              </w:rPr>
              <w:t>Оразмамбетовна</w:t>
            </w:r>
            <w:proofErr w:type="spellEnd"/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F75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высшей квалификационной категории</w:t>
            </w:r>
          </w:p>
        </w:tc>
      </w:tr>
      <w:tr w:rsidR="001A2096" w:rsidTr="00812DCB">
        <w:trPr>
          <w:trHeight w:val="257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12DCB"/>
        </w:tc>
        <w:tc>
          <w:tcPr>
            <w:tcW w:w="3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12DCB"/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096" w:rsidRPr="00A31D49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F75">
              <w:rPr>
                <w:rFonts w:ascii="Times New Roman" w:hAnsi="Times New Roman" w:cs="Times New Roman"/>
                <w:sz w:val="24"/>
                <w:szCs w:val="24"/>
              </w:rPr>
              <w:t>05.05.1970г</w:t>
            </w:r>
          </w:p>
        </w:tc>
      </w:tr>
      <w:tr w:rsidR="001A2096" w:rsidTr="00812DCB">
        <w:trPr>
          <w:trHeight w:val="1132"/>
        </w:trPr>
        <w:tc>
          <w:tcPr>
            <w:tcW w:w="662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2096" w:rsidRPr="00E87DAB" w:rsidRDefault="001A2096" w:rsidP="00812DCB">
            <w:pPr>
              <w:pStyle w:val="a3"/>
              <w:jc w:val="center"/>
              <w:rPr>
                <w:rStyle w:val="ab"/>
                <w:rFonts w:ascii="Times New Roman" w:hAnsi="Times New Roman" w:cs="Times New Roman"/>
              </w:rPr>
            </w:pPr>
            <w:r w:rsidRPr="00E87DAB">
              <w:rPr>
                <w:rStyle w:val="ab"/>
                <w:rFonts w:ascii="Times New Roman" w:hAnsi="Times New Roman" w:cs="Times New Roman"/>
              </w:rPr>
              <w:t>.</w:t>
            </w:r>
          </w:p>
          <w:p w:rsidR="001A2096" w:rsidRPr="00AB1E4F" w:rsidRDefault="001A2096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Что значит для меня, быть учителем?</w:t>
            </w:r>
            <w:r w:rsidRPr="00AB1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Каждый день общаться с детьми. Находить в этом радость и удовлетворение. Думать с ними и о них. Радоваться успехам и сопереживать неудачам. Нести ответственность и любить детей.</w:t>
            </w:r>
          </w:p>
          <w:p w:rsidR="001A2096" w:rsidRPr="00AB1E4F" w:rsidRDefault="001A2096" w:rsidP="00812D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Главная задача для меня</w:t>
            </w:r>
            <w:r w:rsidRPr="00AB1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быть современным, то есть компетентным в образовательно-воспитательном процессе. Думаю, что современный учитель должен заинтересовать и даже заинтриговать ученика желанием получений новых знаний с помощью обоюдно значимой деятельности и удовольствия общения. Как же преодолеть учителю собственную авторитарность? Как заставить себя быть постоянно интересным детям? Очень просто: необходимо встать на одну «ступеньку» с детьми, постараться понять внутренний мир ребёнка, увидеть и развить его способности, создать ситуацию успеха для своего ученика. Общеизвестно что «личность воспитывает личность». А что такое личность? В курсе обществознания прописано следующее определение личности «Это социально востребованный индивид обладающий сознанием и волей», то есть если отнести данные слова к учителю, мы получим следующее:</w:t>
            </w:r>
            <w:r w:rsidRPr="00AB1E4F">
              <w:rPr>
                <w:rFonts w:ascii="Times New Roman" w:hAnsi="Times New Roman" w:cs="Times New Roman"/>
                <w:sz w:val="24"/>
                <w:szCs w:val="24"/>
              </w:rPr>
              <w:t xml:space="preserve"> Если учитель детьми востребован – то его авторитет непоколебим в детском коллективе, в нём нуждаются, а значит, он воспитал себя до уровня простого человеческого счастья. Ибо </w:t>
            </w:r>
            <w:proofErr w:type="gramStart"/>
            <w:r w:rsidRPr="00AB1E4F">
              <w:rPr>
                <w:rFonts w:ascii="Times New Roman" w:hAnsi="Times New Roman" w:cs="Times New Roman"/>
                <w:sz w:val="24"/>
                <w:szCs w:val="24"/>
              </w:rPr>
              <w:t>счастлив тот в ком нуждаются</w:t>
            </w:r>
            <w:proofErr w:type="gramEnd"/>
            <w:r w:rsidRPr="00AB1E4F">
              <w:rPr>
                <w:rFonts w:ascii="Times New Roman" w:hAnsi="Times New Roman" w:cs="Times New Roman"/>
                <w:sz w:val="24"/>
                <w:szCs w:val="24"/>
              </w:rPr>
              <w:t xml:space="preserve"> люди.</w:t>
            </w:r>
          </w:p>
          <w:p w:rsidR="001A2096" w:rsidRPr="008C0339" w:rsidRDefault="001A2096" w:rsidP="00812DCB">
            <w:pPr>
              <w:pStyle w:val="a3"/>
              <w:jc w:val="both"/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В заключении хотела бы сказать словами Плутарха</w:t>
            </w:r>
            <w:proofErr w:type="gramStart"/>
            <w:r w:rsidRPr="00AB1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AB1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«Ребёнок не пустой сосуд, который нужно наполнить, но факел, который нужно зажечь». И чтобы зажечь факел знаний и воспитанности педагогу необходимо самому «гореть».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096" w:rsidRPr="00A31D49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proofErr w:type="gramStart"/>
            <w:r w:rsidRPr="00A31D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1A2096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F75">
              <w:rPr>
                <w:rFonts w:ascii="Times New Roman" w:hAnsi="Times New Roman" w:cs="Times New Roman"/>
                <w:sz w:val="24"/>
                <w:szCs w:val="24"/>
              </w:rPr>
              <w:t>СГПИ, г. Ставрополь 1991</w:t>
            </w:r>
          </w:p>
          <w:p w:rsidR="001A2096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096" w:rsidRDefault="001A2096" w:rsidP="008D4A8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2096" w:rsidRDefault="001A2096" w:rsidP="008D4A8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EF2">
              <w:rPr>
                <w:rFonts w:ascii="Times New Roman" w:hAnsi="Times New Roman"/>
                <w:b/>
                <w:sz w:val="24"/>
                <w:szCs w:val="24"/>
              </w:rPr>
              <w:t>Место работы:</w:t>
            </w:r>
            <w:r w:rsidRPr="00486EF2">
              <w:rPr>
                <w:rFonts w:ascii="Times New Roman" w:hAnsi="Times New Roman"/>
                <w:sz w:val="24"/>
                <w:szCs w:val="24"/>
              </w:rPr>
              <w:t xml:space="preserve"> Муниципальное казенное общеобразовательное учреждение «Средняя общеобразовательная школа №1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D4A8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096" w:rsidRPr="003F3293" w:rsidTr="00812DCB">
        <w:trPr>
          <w:trHeight w:val="1178"/>
        </w:trPr>
        <w:tc>
          <w:tcPr>
            <w:tcW w:w="66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12DCB"/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1A2096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096" w:rsidRPr="00A31D49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D4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стаж:</w:t>
            </w:r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F75">
              <w:rPr>
                <w:rFonts w:ascii="Times New Roman" w:hAnsi="Times New Roman" w:cs="Times New Roman"/>
                <w:sz w:val="24"/>
                <w:szCs w:val="24"/>
              </w:rPr>
              <w:t>33 года</w:t>
            </w:r>
          </w:p>
          <w:p w:rsidR="001A2096" w:rsidRPr="00876F75" w:rsidRDefault="001A2096" w:rsidP="008D4A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2096" w:rsidRDefault="001A2096" w:rsidP="001A2096">
      <w:r>
        <w:br w:type="textWrapping" w:clear="all"/>
      </w:r>
    </w:p>
    <w:p w:rsidR="001A2096" w:rsidRDefault="001A2096" w:rsidP="001A2096"/>
    <w:p w:rsidR="001A2096" w:rsidRDefault="001A2096" w:rsidP="001A2096"/>
    <w:p w:rsidR="00812DCB" w:rsidRDefault="00812DCB" w:rsidP="001A2096"/>
    <w:p w:rsidR="001A2096" w:rsidRDefault="001A2096" w:rsidP="001A2096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096" w:rsidRDefault="008D4A8C" w:rsidP="008D4A8C">
      <w:pPr>
        <w:pStyle w:val="ParagraphStyl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1A2096">
        <w:rPr>
          <w:rFonts w:ascii="Times New Roman" w:hAnsi="Times New Roman" w:cs="Times New Roman"/>
          <w:b/>
          <w:bCs/>
          <w:sz w:val="28"/>
          <w:szCs w:val="28"/>
        </w:rPr>
        <w:t>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2096">
        <w:rPr>
          <w:rFonts w:ascii="Times New Roman" w:hAnsi="Times New Roman" w:cs="Times New Roman"/>
          <w:b/>
          <w:bCs/>
          <w:sz w:val="28"/>
          <w:szCs w:val="28"/>
        </w:rPr>
        <w:t xml:space="preserve"> истории России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8 класс</w:t>
      </w:r>
    </w:p>
    <w:p w:rsidR="001A2096" w:rsidRDefault="001A2096" w:rsidP="001A2096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120"/>
        <w:gridCol w:w="4536"/>
        <w:gridCol w:w="2835"/>
      </w:tblGrid>
      <w:tr w:rsidR="001A2096" w:rsidTr="008D4A8C">
        <w:trPr>
          <w:trHeight w:val="12"/>
        </w:trPr>
        <w:tc>
          <w:tcPr>
            <w:tcW w:w="3120" w:type="dxa"/>
          </w:tcPr>
          <w:p w:rsidR="001A2096" w:rsidRPr="008D4A8C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7371" w:type="dxa"/>
            <w:gridSpan w:val="2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A8C">
              <w:rPr>
                <w:rFonts w:ascii="Times New Roman" w:hAnsi="Times New Roman"/>
                <w:b/>
                <w:sz w:val="28"/>
                <w:szCs w:val="28"/>
              </w:rPr>
              <w:t>Опричнина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7371" w:type="dxa"/>
            <w:gridSpan w:val="2"/>
          </w:tcPr>
          <w:p w:rsidR="001A2096" w:rsidRDefault="001A2096" w:rsidP="00812DC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Объяснение нового материала.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Цель урока</w:t>
            </w:r>
          </w:p>
        </w:tc>
        <w:tc>
          <w:tcPr>
            <w:tcW w:w="7371" w:type="dxa"/>
            <w:gridSpan w:val="2"/>
          </w:tcPr>
          <w:p w:rsidR="001A2096" w:rsidRDefault="001A2096" w:rsidP="00812DC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Сформировать представление </w:t>
            </w:r>
            <w:r w:rsidRPr="00357A98">
              <w:rPr>
                <w:rFonts w:ascii="Times New Roman" w:hAnsi="Times New Roman" w:cs="Times New Roman"/>
                <w:sz w:val="22"/>
                <w:szCs w:val="22"/>
              </w:rPr>
              <w:t xml:space="preserve"> о причинах введения опричнины,  о её сущности и роли в истории нашего Отечества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ресурсы</w:t>
            </w:r>
          </w:p>
        </w:tc>
        <w:tc>
          <w:tcPr>
            <w:tcW w:w="7371" w:type="dxa"/>
            <w:gridSpan w:val="2"/>
          </w:tcPr>
          <w:p w:rsidR="001A2096" w:rsidRDefault="001A2096" w:rsidP="00812D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Учебник «История России с древнейших времен до конца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века», рабочая тетрадь к учебнику, презентация.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 урока</w:t>
            </w:r>
          </w:p>
        </w:tc>
        <w:tc>
          <w:tcPr>
            <w:tcW w:w="7371" w:type="dxa"/>
            <w:gridSpan w:val="2"/>
          </w:tcPr>
          <w:p w:rsidR="001A2096" w:rsidRDefault="001A2096" w:rsidP="001A2096">
            <w:pPr>
              <w:pStyle w:val="ParagraphStyl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Падение Избранной Рады</w:t>
            </w:r>
          </w:p>
          <w:p w:rsidR="001A2096" w:rsidRPr="00F37BB6" w:rsidRDefault="001A2096" w:rsidP="001A2096">
            <w:pPr>
              <w:pStyle w:val="ParagraphStyl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Расправа Царя с приближёнными</w:t>
            </w:r>
          </w:p>
          <w:p w:rsidR="001A2096" w:rsidRDefault="001A2096" w:rsidP="001A2096">
            <w:pPr>
              <w:pStyle w:val="ParagraphStyl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Установление Опричнины</w:t>
            </w:r>
          </w:p>
          <w:p w:rsidR="001A2096" w:rsidRDefault="001A2096" w:rsidP="001A2096">
            <w:pPr>
              <w:pStyle w:val="ParagraphStyl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Поход на Псков и Новгород</w:t>
            </w:r>
          </w:p>
          <w:p w:rsidR="001A2096" w:rsidRDefault="001A2096" w:rsidP="001A2096">
            <w:pPr>
              <w:pStyle w:val="ParagraphStyl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Итоги правления Ивана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Личностно значимая проблема</w:t>
            </w:r>
          </w:p>
        </w:tc>
        <w:tc>
          <w:tcPr>
            <w:tcW w:w="7371" w:type="dxa"/>
            <w:gridSpan w:val="2"/>
          </w:tcPr>
          <w:p w:rsidR="001A2096" w:rsidRDefault="001A2096" w:rsidP="00812DC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«Опричнина – зло или благо для России?»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етоды и формы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обучения</w:t>
            </w:r>
          </w:p>
        </w:tc>
        <w:tc>
          <w:tcPr>
            <w:tcW w:w="7371" w:type="dxa"/>
            <w:gridSpan w:val="2"/>
          </w:tcPr>
          <w:p w:rsidR="001A2096" w:rsidRDefault="001A2096" w:rsidP="00812DC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Методы: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наглядный, частично-поисковый, практический, контроля.</w:t>
            </w:r>
          </w:p>
          <w:p w:rsidR="001A2096" w:rsidRDefault="001A2096" w:rsidP="00812DC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Формы: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индивидуальная, групповая, фронтальная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Основные понятия </w:t>
            </w:r>
          </w:p>
        </w:tc>
        <w:tc>
          <w:tcPr>
            <w:tcW w:w="7371" w:type="dxa"/>
            <w:gridSpan w:val="2"/>
          </w:tcPr>
          <w:p w:rsidR="001A2096" w:rsidRPr="006D391D" w:rsidRDefault="001A2096" w:rsidP="00812DCB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Опричнина, опричное войско, самодержавие, посад,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Девлет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-Гирей, челобитная, заповедные лета, крепостное право</w:t>
            </w:r>
            <w:proofErr w:type="gramEnd"/>
          </w:p>
        </w:tc>
      </w:tr>
      <w:tr w:rsidR="001A2096" w:rsidTr="008D4A8C">
        <w:trPr>
          <w:trHeight w:val="12"/>
        </w:trPr>
        <w:tc>
          <w:tcPr>
            <w:tcW w:w="10491" w:type="dxa"/>
            <w:gridSpan w:val="3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Планируемые результаты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Предметные</w:t>
            </w:r>
          </w:p>
        </w:tc>
        <w:tc>
          <w:tcPr>
            <w:tcW w:w="4536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УУД</w:t>
            </w:r>
          </w:p>
        </w:tc>
        <w:tc>
          <w:tcPr>
            <w:tcW w:w="2835" w:type="dxa"/>
          </w:tcPr>
          <w:p w:rsidR="001A2096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 УУД</w:t>
            </w:r>
          </w:p>
        </w:tc>
      </w:tr>
      <w:tr w:rsidR="001A2096" w:rsidTr="008D4A8C">
        <w:trPr>
          <w:trHeight w:val="12"/>
        </w:trPr>
        <w:tc>
          <w:tcPr>
            <w:tcW w:w="3120" w:type="dxa"/>
          </w:tcPr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1211">
              <w:rPr>
                <w:rFonts w:ascii="Times New Roman" w:hAnsi="Times New Roman" w:cs="Times New Roman"/>
                <w:iCs/>
                <w:sz w:val="18"/>
                <w:szCs w:val="18"/>
              </w:rPr>
              <w:t>Научатся:</w:t>
            </w: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свои потребности и способности; проявлять личностные свойства в основных видах деятельности.</w:t>
            </w:r>
          </w:p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1211">
              <w:rPr>
                <w:rFonts w:ascii="Times New Roman" w:hAnsi="Times New Roman" w:cs="Times New Roman"/>
                <w:iCs/>
                <w:sz w:val="18"/>
                <w:szCs w:val="18"/>
              </w:rPr>
              <w:t>Получат возможность научиться:</w:t>
            </w: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учебника; анализировать схемы и таблицы; высказывать собственное мнение, суждения </w:t>
            </w:r>
          </w:p>
        </w:tc>
        <w:tc>
          <w:tcPr>
            <w:tcW w:w="4536" w:type="dxa"/>
          </w:tcPr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1211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Познавательные:</w:t>
            </w: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устанавливают причинно-следственные связи и зависимости между объектами.</w:t>
            </w:r>
          </w:p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C1211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Коммуникативные:</w:t>
            </w: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  <w:proofErr w:type="gramEnd"/>
          </w:p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1211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Регулятивные: </w:t>
            </w: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>принимают и сохраняют учебную задачу;  учитывают выделенные учителем ориентиры действия</w:t>
            </w:r>
          </w:p>
        </w:tc>
        <w:tc>
          <w:tcPr>
            <w:tcW w:w="2835" w:type="dxa"/>
          </w:tcPr>
          <w:p w:rsidR="001A2096" w:rsidRPr="00BC1211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Сохраняют мотивацию к учебной деятельности;  проявляют интерес к новому учебному материалу; выражают положительное отношение к процессу познания; адекватно понимают причины успешности/ </w:t>
            </w:r>
            <w:proofErr w:type="spellStart"/>
            <w:r w:rsidRPr="00BC1211">
              <w:rPr>
                <w:rFonts w:ascii="Times New Roman" w:hAnsi="Times New Roman" w:cs="Times New Roman"/>
                <w:sz w:val="18"/>
                <w:szCs w:val="18"/>
              </w:rPr>
              <w:t>неуспешности</w:t>
            </w:r>
            <w:proofErr w:type="spellEnd"/>
            <w:r w:rsidRPr="00BC1211">
              <w:rPr>
                <w:rFonts w:ascii="Times New Roman" w:hAnsi="Times New Roman" w:cs="Times New Roman"/>
                <w:sz w:val="18"/>
                <w:szCs w:val="18"/>
              </w:rPr>
              <w:t xml:space="preserve"> учебной деятельности</w:t>
            </w:r>
          </w:p>
        </w:tc>
      </w:tr>
    </w:tbl>
    <w:p w:rsidR="001A2096" w:rsidRDefault="001A2096" w:rsidP="001A2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A2096" w:rsidRDefault="001A2096" w:rsidP="001A2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1620">
        <w:rPr>
          <w:rFonts w:ascii="Times New Roman" w:hAnsi="Times New Roman" w:cs="Times New Roman"/>
          <w:b/>
          <w:sz w:val="20"/>
          <w:szCs w:val="20"/>
        </w:rPr>
        <w:t>ОРГАНИЗАЦИОННАЯ СТРУКТУРА УРОКА</w:t>
      </w:r>
    </w:p>
    <w:tbl>
      <w:tblPr>
        <w:tblStyle w:val="aa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567"/>
        <w:gridCol w:w="1701"/>
        <w:gridCol w:w="1843"/>
        <w:gridCol w:w="1701"/>
        <w:gridCol w:w="1134"/>
        <w:gridCol w:w="1701"/>
        <w:gridCol w:w="567"/>
      </w:tblGrid>
      <w:tr w:rsidR="001A2096" w:rsidRPr="008D4A8C" w:rsidTr="008D4A8C">
        <w:trPr>
          <w:cantSplit/>
          <w:trHeight w:val="1040"/>
          <w:tblHeader/>
        </w:trPr>
        <w:tc>
          <w:tcPr>
            <w:tcW w:w="1277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Обучающие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и развивающие компоненты, задания и упражнения</w:t>
            </w:r>
          </w:p>
        </w:tc>
        <w:tc>
          <w:tcPr>
            <w:tcW w:w="1843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учащихся</w:t>
            </w:r>
          </w:p>
        </w:tc>
        <w:tc>
          <w:tcPr>
            <w:tcW w:w="1134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Формы организации взаимодействия 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действия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(УУД)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Формы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</w:tr>
      <w:tr w:rsidR="001A2096" w:rsidRPr="008D4A8C" w:rsidTr="008D4A8C">
        <w:tc>
          <w:tcPr>
            <w:tcW w:w="1277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I.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Мотивация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proofErr w:type="gramEnd"/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учеб-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ной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деятельности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Эмоциональная, психологическая и мотивационная подготовка учащихся к усвоению изучаемого материала</w:t>
            </w:r>
          </w:p>
        </w:tc>
        <w:tc>
          <w:tcPr>
            <w:tcW w:w="1843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Создаёт условия для возникновения у 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внутренней потребности включения в учебную деятельность, уточняет тематические рамки. Организует формулировку темы и постановку цели урока учащимися Разбор документа.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«Царь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учиниша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опричнину, и оттого было запустение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велие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Русской земли», - писал псковский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летописец.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- Попробуйте объяснить, «перевести» слова летописца (царь сделал что-то такое, что привело к запустению Русской земли). 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Поработав на сегодняшнем уроке, мы всё поймём, разберёмся, что такое опричнина, почему царь проводил политику, ухудшавшую экономическую и политическую ситуацию в России. Наконец, узнаем, чем закончилось противоречивое, зачастую очень жестокое правление Ивана Васильевича IV Грозного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Слушают и обсуждают тему урока, обсуждают цели урока и пытаются самостоятельно их формулировать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Выдвигают варианты формулировок цели, участвуют в их обсуждении. Анализируют</w:t>
            </w:r>
          </w:p>
        </w:tc>
        <w:tc>
          <w:tcPr>
            <w:tcW w:w="1134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Личностные: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стремятся хорошо 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учиться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и сориентированы на участие в делах школьника; правильно идентифицируют себя с позицией школьника.</w:t>
            </w:r>
          </w:p>
          <w:p w:rsidR="001A2096" w:rsidRPr="008D4A8C" w:rsidRDefault="001A2096" w:rsidP="00812D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цели урока после предварительного обсуждения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1A2096" w:rsidRPr="008D4A8C" w:rsidTr="008D4A8C">
        <w:tc>
          <w:tcPr>
            <w:tcW w:w="1277" w:type="dxa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II. Актуализация знаний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Работа с учебником стр.81</w:t>
            </w:r>
          </w:p>
        </w:tc>
        <w:tc>
          <w:tcPr>
            <w:tcW w:w="1843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Организует беседу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повопросам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«Падение Избранной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рады»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ыявление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причин «Падение Избранной рады».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Отвечают на вопросы, высказывают собственное мнение.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Фронтальная работа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Познавательные</w:t>
            </w:r>
            <w:proofErr w:type="gram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 w:rsidRPr="008D4A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8D4A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спользуют</w:t>
            </w:r>
            <w:proofErr w:type="spellEnd"/>
            <w:r w:rsidRPr="008D4A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общие приёмы решения познавательных задач; ориентируются в разнообразии способов их решения.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Коммуникативные</w:t>
            </w:r>
            <w:proofErr w:type="gram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ысказывают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собственное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мнение;слушают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друг друга, строят понятные речевые высказывания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1. Устные ответы.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2. Устные ответы</w:t>
            </w:r>
          </w:p>
        </w:tc>
      </w:tr>
      <w:tr w:rsidR="001A2096" w:rsidRPr="008D4A8C" w:rsidTr="008D4A8C">
        <w:tc>
          <w:tcPr>
            <w:tcW w:w="1277" w:type="dxa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III. Изучение нового материала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Беседа и рассказ учителя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учебником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учебником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Вспомним систему органов управления, созданную Иваном Грозным.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Учитель предлагает материал для прослушивания, учит выделять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ключевые слова. Новое знание обучающиеся получают в результате фиксации своего внимания на объяснении учителя и последующей рефлексии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Определите другие причины, прочитав пункт «Разрыв Ивана IV с Избранной радой».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- В тетрадь записываются причины террора: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Первоначально, в 14-15 вв. 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опричь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– удел, выделяемый вдовым княгиням.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Опричнина – название удела Ивана Грозного в 1565-1572 гг. с особой территорией, войском, государственным аппаратом.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Опричнина – политика Ивана Грозного для борьбы с предполагаемой изменой, заключавшаяся в массовых казнях, земельных конфискациях, расправах (запись).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- Стр. 216 с кем же (1) Иван Грозный расправился, (2) и кто выступал против него?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(1)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Адашев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;С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ильвестр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.(2) митрополит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Афанасии;Андрей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Курбский.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Рассказ учителя.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- Итак, что же предусматривал новый порядок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(стр. 218)?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Какие территории вошли в опричнину?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Землевладельцы, не вошедшие в царскую опричнину, должны были покинуть свою вотчину. Им предоставлялись земли в отдаленных местах.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Одновременно было создано опричное войско.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Как относилось к введению опричнины большинство население страны?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На стр. 219-220 выделим итоги царствование Ивана Грозного.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Ученики делают записи в тетради, читают текст.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учебником, выделение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причин террора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1.Стремление Ивана Грозного к укреплению личной власти;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2.Борьба с остатками удельной старины, с отдельными личностями высшего боярства;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3.Болезненная подозрительность, злоба Ивана Грозного, усилившаяся после смерти жены Анастасии;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4.Необходимость вследствие ведения тяжёлой Ливонской войны, неудачи в ней.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Разделение страны на две части: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1.Опричнину, взятую в особое царское владение;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Земщину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, которой должны были ведать бояре.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Выделяют итоги: 1. Хозяйственный упадок;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2. 1581 г. – указ о заповедных летах;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3. Изменения в высших слоях населения: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а) боярско-княжеская знать попала в полную зависимость от царя;</w:t>
            </w:r>
            <w:proofErr w:type="gramEnd"/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б) люди, сделавшие карьеру в опричнине, не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только сохранили свои вотчины, но и приобрели новые земли.</w:t>
            </w: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  <w:p w:rsidR="001A2096" w:rsidRPr="008D4A8C" w:rsidRDefault="001A2096" w:rsidP="00812D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Индивидуальная работа.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Работа в группах.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3. Фронтальная работа.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4. Индивидуальная работа.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5. Работа в парах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Личностные:</w:t>
            </w:r>
            <w:r w:rsidRPr="008D4A8C">
              <w:rPr>
                <w:rFonts w:ascii="Times New Roman" w:hAnsi="Times New Roman" w:cs="Times New Roman"/>
                <w:sz w:val="18"/>
                <w:szCs w:val="18"/>
              </w:rPr>
              <w:t xml:space="preserve"> проявляют интерес к новому учебному материалу; выражают положительное отношение к процессу познания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Регулятивные: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совместно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учителем обнаруживают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формулируют учебную проблему; самостоятельно определяют промежуточные цели урока.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Познавательные: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извлекают необходимую информацию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br/>
              <w:t>из учебника; дополняют и расширяют имеющиеся знания и представления о личности человека.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Коммуникативные: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аргументируют свою позицию и координируют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Устные ответы.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2. Устные ответы.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3. Устные ответы.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4. Письменные задания. 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5. Устные ответы</w:t>
            </w:r>
          </w:p>
          <w:p w:rsidR="001A2096" w:rsidRPr="008D4A8C" w:rsidRDefault="001A2096" w:rsidP="00812DC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096" w:rsidRPr="008D4A8C" w:rsidTr="008D4A8C">
        <w:tc>
          <w:tcPr>
            <w:tcW w:w="127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pacing w:val="-12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IV. Первичное  осмысление и закрепление </w:t>
            </w:r>
            <w:proofErr w:type="gramStart"/>
            <w:r w:rsidRPr="008D4A8C">
              <w:rPr>
                <w:rFonts w:ascii="Times New Roman" w:hAnsi="Times New Roman" w:cs="Times New Roman"/>
                <w:b/>
                <w:bCs/>
                <w:spacing w:val="-12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Организует работу с учащимися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Что такое опричнина?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Подводя итог, мы можем решить нашу проблему: «Опричнина – это зло или благо для России?»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Решение проблемной задачи, высказывание мнений и предположений</w:t>
            </w:r>
          </w:p>
        </w:tc>
        <w:tc>
          <w:tcPr>
            <w:tcW w:w="1134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Познавательные</w:t>
            </w:r>
            <w:proofErr w:type="gram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осуществляют поиск нужной информации 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Устные ответы</w:t>
            </w:r>
          </w:p>
        </w:tc>
      </w:tr>
      <w:tr w:rsidR="001A2096" w:rsidRPr="008D4A8C" w:rsidTr="008D4A8C">
        <w:trPr>
          <w:trHeight w:val="1610"/>
        </w:trPr>
        <w:tc>
          <w:tcPr>
            <w:tcW w:w="127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V. Итоги урока.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Рефлексия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Обобщение полученных на уроке сведений</w:t>
            </w:r>
          </w:p>
        </w:tc>
        <w:tc>
          <w:tcPr>
            <w:tcW w:w="1843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Проводит беседу </w:t>
            </w:r>
            <w:proofErr w:type="spell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повопросам</w:t>
            </w:r>
            <w:proofErr w:type="spellEnd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– Для какой цели Иван Грозный учредил опричнину?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Какие земли вошли в опричнину?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Чему способствовала опричнина?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Каковы итоги опричнины?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- Почему Иван Грозный запретил опричнину?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Отвечают на вопросы.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  свое эмоциональное состояние на уроке  </w:t>
            </w:r>
          </w:p>
        </w:tc>
        <w:tc>
          <w:tcPr>
            <w:tcW w:w="1134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Фронтальная работа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Личностные</w:t>
            </w:r>
            <w:proofErr w:type="gramEnd"/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значение знаний для человека и принимают его.</w:t>
            </w:r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прогнозируют результаты уровня усвоения изучаемого материала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Оценивание учащихся </w:t>
            </w:r>
            <w:proofErr w:type="gramStart"/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</w:p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работу на уроке</w:t>
            </w:r>
          </w:p>
        </w:tc>
      </w:tr>
      <w:tr w:rsidR="001A2096" w:rsidRPr="008D4A8C" w:rsidTr="008D4A8C">
        <w:tc>
          <w:tcPr>
            <w:tcW w:w="127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Домашнее задание</w:t>
            </w: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§ 10, проанализировать исторические  документы</w:t>
            </w:r>
          </w:p>
        </w:tc>
        <w:tc>
          <w:tcPr>
            <w:tcW w:w="1843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Конкретизирует домашнее задание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домашнее </w:t>
            </w:r>
            <w:r w:rsidRPr="008D4A8C">
              <w:rPr>
                <w:rFonts w:ascii="Times New Roman" w:hAnsi="Times New Roman" w:cs="Times New Roman"/>
                <w:sz w:val="20"/>
                <w:szCs w:val="20"/>
              </w:rPr>
              <w:br/>
              <w:t>задание</w:t>
            </w:r>
          </w:p>
        </w:tc>
        <w:tc>
          <w:tcPr>
            <w:tcW w:w="1134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4A8C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A2096" w:rsidRPr="008D4A8C" w:rsidRDefault="001A2096" w:rsidP="00812DC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1A2096" w:rsidRPr="008D4A8C" w:rsidRDefault="001A2096" w:rsidP="001A209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</w:pP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Приложение №1</w:t>
      </w: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sz w:val="24"/>
          <w:szCs w:val="24"/>
        </w:rPr>
        <w:t>Перед Вами 2 фрагмента из документа. Что изменилось в стране? Предположите, что могло бы произойти в стране</w:t>
      </w: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1553 – 1554 ГГ.</w:t>
      </w: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Страна межу Ярославлем и </w:t>
      </w:r>
      <w:proofErr w:type="gram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Московской</w:t>
      </w:r>
      <w:proofErr w:type="gram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изобилует маленькими деревнями, которые так полны народа, что удивительно смотреть на них. Земля вся хорошо засеяна хлебом, который жители везут в Москву в таком громадном количестве, что это кажется удивительным. Каждое утро вы можете встретить от 700 до 800 саней, едущих туда с хлебом, а некоторые с рыбой. Иные везут хлеб в Москву, другие везут оттуда … Едущие хлебу – так он жесток. Они привозят в Москву рыбу, меха, шкуры животных.</w:t>
      </w:r>
    </w:p>
    <w:p w:rsidR="001A2096" w:rsidRPr="008D4A8C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1571 г.</w:t>
      </w:r>
    </w:p>
    <w:p w:rsidR="001A2096" w:rsidRDefault="001A2096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Деревня Кумола, надел пуст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Маковейка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Никитина.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Маковейка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умер, дети безвестно сбежали от царевых подателей</w:t>
      </w:r>
      <w:proofErr w:type="gram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… В</w:t>
      </w:r>
      <w:proofErr w:type="gram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той же деревне надел пуст Марка Михайловича. Марка опричники убили, дети безвестно </w:t>
      </w:r>
      <w:proofErr w:type="gram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сбежали</w:t>
      </w:r>
      <w:proofErr w:type="gram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… двор сожгли. Надел пуст Якушка Максимова.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Якуша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опричники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замучали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дети безвестно сбежали…Надел пуст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Иевка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Федотова.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Иевка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сбежал безвестно от опричнины. В деревни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Тивроли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Полнадел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пустые Сеньки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Луцкьянова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Сенька умер, дети от голода </w:t>
      </w:r>
      <w:proofErr w:type="gram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примерли</w:t>
      </w:r>
      <w:proofErr w:type="gram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…двор опричные </w:t>
      </w:r>
      <w:proofErr w:type="spellStart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сожшли</w:t>
      </w:r>
      <w:proofErr w:type="spellEnd"/>
      <w:r w:rsidRPr="008D4A8C">
        <w:rPr>
          <w:rFonts w:ascii="Times New Roman" w:eastAsia="Times New Roman" w:hAnsi="Times New Roman" w:cs="Times New Roman"/>
          <w:i/>
          <w:iCs/>
          <w:sz w:val="24"/>
          <w:szCs w:val="24"/>
        </w:rPr>
        <w:t>…опричнина имущество пограбила, двор сожгла.</w:t>
      </w: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C4192" w:rsidRDefault="009C4192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horzAnchor="margin" w:tblpY="596"/>
        <w:tblW w:w="10348" w:type="dxa"/>
        <w:tblLook w:val="04A0" w:firstRow="1" w:lastRow="0" w:firstColumn="1" w:lastColumn="0" w:noHBand="0" w:noVBand="1"/>
      </w:tblPr>
      <w:tblGrid>
        <w:gridCol w:w="6663"/>
        <w:gridCol w:w="3685"/>
      </w:tblGrid>
      <w:tr w:rsidR="0046597C" w:rsidTr="0010268D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8"/>
              <w:gridCol w:w="3704"/>
            </w:tblGrid>
            <w:tr w:rsidR="0046597C" w:rsidTr="00093B05">
              <w:tc>
                <w:tcPr>
                  <w:tcW w:w="2728" w:type="dxa"/>
                </w:tcPr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A6039B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514475" cy="2181225"/>
                        <wp:effectExtent l="19050" t="0" r="9525" b="0"/>
                        <wp:docPr id="1" name="Рисунок 1" descr="Ильченко В.С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льченко В.С..jp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240" cy="2180886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4" w:type="dxa"/>
                </w:tcPr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6597C" w:rsidRPr="00DB654C" w:rsidRDefault="0046597C" w:rsidP="0010268D">
                  <w:pPr>
                    <w:framePr w:hSpace="180" w:wrap="around" w:hAnchor="margin" w:y="596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B654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«Ученик – это не сосуд, </w:t>
                  </w:r>
                </w:p>
                <w:p w:rsidR="0046597C" w:rsidRPr="00DB654C" w:rsidRDefault="0046597C" w:rsidP="0010268D">
                  <w:pPr>
                    <w:framePr w:hSpace="180" w:wrap="around" w:hAnchor="margin" w:y="596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B654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который надо заполнить, </w:t>
                  </w:r>
                </w:p>
                <w:p w:rsidR="0046597C" w:rsidRPr="00DB654C" w:rsidRDefault="0046597C" w:rsidP="0010268D">
                  <w:pPr>
                    <w:framePr w:hSpace="180" w:wrap="around" w:hAnchor="margin" w:y="596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B654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а факел, который надо зажечь»</w:t>
                  </w:r>
                </w:p>
                <w:p w:rsidR="0046597C" w:rsidRDefault="0046597C" w:rsidP="0010268D">
                  <w:pPr>
                    <w:pStyle w:val="a3"/>
                    <w:framePr w:hSpace="180" w:wrap="around" w:hAnchor="margin" w:y="596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46597C" w:rsidRPr="00DB654C" w:rsidRDefault="0046597C" w:rsidP="0010268D">
            <w:pPr>
              <w:ind w:right="176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86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B654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Ученики есть разные, с разными способностями, но увидеть и закрепить успех каждого ребенка, пусть в достижении пока маленькой цели - вот моя главная задача как учителя. </w:t>
            </w:r>
          </w:p>
          <w:p w:rsidR="0046597C" w:rsidRPr="00DB654C" w:rsidRDefault="0046597C" w:rsidP="0010268D">
            <w:pPr>
              <w:ind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5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– учитель, мне нужно стремиться к постоянному развитию, идти вперёд вместе со своими учениками, учиться у них, учиться с ними и учить.  </w:t>
            </w:r>
          </w:p>
          <w:p w:rsidR="0046597C" w:rsidRPr="00DB654C" w:rsidRDefault="0046597C" w:rsidP="0010268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C">
              <w:rPr>
                <w:rFonts w:ascii="Times New Roman" w:hAnsi="Times New Roman" w:cs="Times New Roman"/>
                <w:sz w:val="24"/>
                <w:szCs w:val="24"/>
              </w:rPr>
              <w:t xml:space="preserve">Да, учитель – профессия непростая. Быть учителем не каждому под силу, ведь, кроме преподавания предмета, нужно стать для детей другом, а если ты классный руководитель, то еще и «мамой». Я верю, что надо просто любить своих учеников так, как будто это твои дети, и тогда будет желание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учиться, добиваться результатов</w:t>
            </w:r>
            <w:r w:rsidRPr="00DB65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654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Тому, кто никогда не работал учителем, наша работа кажется будничной и простой: тетради, журналы, уроки. Но я считаю, что профессии учителя можно завидовать. Ведь  она даёт возможность развиваться творчески и духовно. Профессия учителя всегда побуждает идти в ногу со временем. Упорство, целеустремленность, способность к самосовершенствованию – обязательные качества, обладать которыми должен каждый педагог.</w:t>
            </w:r>
          </w:p>
          <w:p w:rsidR="0046597C" w:rsidRPr="00A6039B" w:rsidRDefault="0046597C" w:rsidP="0010268D">
            <w:pPr>
              <w:pStyle w:val="a3"/>
              <w:ind w:righ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54C">
              <w:t xml:space="preserve">         </w:t>
            </w:r>
            <w:r w:rsidRPr="00A6039B">
              <w:rPr>
                <w:rFonts w:ascii="Times New Roman" w:hAnsi="Times New Roman"/>
                <w:sz w:val="24"/>
                <w:szCs w:val="24"/>
              </w:rPr>
              <w:t>Я уверена, что любовь к детям, стремление воспитывать в них любовь к отечеству,  развивать   способность  ориентироваться в современном информационном мире  сделают из меня опытного педагога.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6597C" w:rsidRPr="0085331C" w:rsidRDefault="0046597C" w:rsidP="0010268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1C">
              <w:rPr>
                <w:rFonts w:ascii="Times New Roman" w:hAnsi="Times New Roman"/>
                <w:b/>
                <w:sz w:val="24"/>
                <w:szCs w:val="24"/>
              </w:rPr>
              <w:t>Ильченко Валерия</w:t>
            </w:r>
          </w:p>
          <w:p w:rsidR="0046597C" w:rsidRPr="0085331C" w:rsidRDefault="0046597C" w:rsidP="0010268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31C">
              <w:rPr>
                <w:rFonts w:ascii="Times New Roman" w:hAnsi="Times New Roman"/>
                <w:b/>
                <w:sz w:val="24"/>
                <w:szCs w:val="24"/>
              </w:rPr>
              <w:t>Сергеевна</w:t>
            </w:r>
          </w:p>
          <w:p w:rsidR="0046597C" w:rsidRPr="00A6039B" w:rsidRDefault="0046597C" w:rsidP="001026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039B">
              <w:rPr>
                <w:rFonts w:ascii="Times New Roman" w:hAnsi="Times New Roman"/>
                <w:sz w:val="24"/>
                <w:szCs w:val="24"/>
              </w:rPr>
              <w:t>учитель иностранного языка</w:t>
            </w:r>
          </w:p>
          <w:p w:rsidR="0046597C" w:rsidRPr="00A6039B" w:rsidRDefault="0046597C" w:rsidP="001026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039B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Pr="00C563A1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Дата рождения: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Pr="00A6039B" w:rsidRDefault="0046597C" w:rsidP="0010268D">
            <w:pPr>
              <w:pStyle w:val="a3"/>
              <w:spacing w:line="72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1993 года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Pr="00C563A1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Образование:</w:t>
            </w:r>
          </w:p>
          <w:p w:rsidR="0046597C" w:rsidRDefault="0046597C" w:rsidP="0010268D">
            <w:pPr>
              <w:pStyle w:val="a3"/>
              <w:spacing w:line="72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Краснодар, 2016 г.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Pr="00C563A1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Место работы: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№2» </w:t>
            </w:r>
          </w:p>
          <w:p w:rsidR="0046597C" w:rsidRPr="00A6039B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ефтекумска</w:t>
            </w:r>
            <w:proofErr w:type="spellEnd"/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Педагогический стаж: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6597C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 года</w:t>
            </w:r>
          </w:p>
          <w:p w:rsidR="0046597C" w:rsidRPr="00186802" w:rsidRDefault="0046597C" w:rsidP="0010268D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6597C" w:rsidRPr="00186802" w:rsidRDefault="0046597C" w:rsidP="0046597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72C0" w:rsidRPr="00F17298" w:rsidRDefault="006F72C0" w:rsidP="006F72C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17298">
        <w:rPr>
          <w:rFonts w:ascii="Times New Roman" w:hAnsi="Times New Roman"/>
          <w:b/>
          <w:color w:val="000000" w:themeColor="text1"/>
          <w:sz w:val="28"/>
          <w:szCs w:val="28"/>
        </w:rPr>
        <w:t>Победитель муниципального этапа конкурса «Учитель года»</w:t>
      </w:r>
    </w:p>
    <w:p w:rsidR="006F72C0" w:rsidRPr="00F17298" w:rsidRDefault="006F72C0" w:rsidP="006F72C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7298">
        <w:rPr>
          <w:rFonts w:ascii="Times New Roman" w:hAnsi="Times New Roman"/>
          <w:b/>
          <w:color w:val="000000" w:themeColor="text1"/>
          <w:sz w:val="28"/>
          <w:szCs w:val="28"/>
        </w:rPr>
        <w:t>Номинация 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Педагогический дебют</w:t>
      </w:r>
      <w:r w:rsidRPr="00F17298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46597C" w:rsidRDefault="0046597C" w:rsidP="006F72C0">
      <w:pPr>
        <w:tabs>
          <w:tab w:val="left" w:pos="2790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268D" w:rsidRDefault="0010268D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План - конспект урока в 4 классе</w:t>
      </w: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по теме «Отрицательные предложения с глаголом 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to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be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 в прошедшем времени»</w:t>
      </w: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с целью реализации задач ФГОС по УМК</w:t>
      </w: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Афанасьевой О.В., Михеевой И.В. “</w:t>
      </w:r>
      <w:proofErr w:type="spellStart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Rainbow</w:t>
      </w:r>
      <w:proofErr w:type="spellEnd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proofErr w:type="spellStart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English</w:t>
      </w:r>
      <w:proofErr w:type="spellEnd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 Отрицательные предложения с глаголом 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to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be</w:t>
      </w: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 xml:space="preserve"> в прошедшем времени. 4 класс</w:t>
      </w:r>
    </w:p>
    <w:p w:rsidR="008F3C71" w:rsidRPr="008F3C71" w:rsidRDefault="008F3C71" w:rsidP="008F3C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УМК: Афанасьева О.В., Михеева И.В. “</w:t>
      </w:r>
      <w:proofErr w:type="spellStart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Rainbow</w:t>
      </w:r>
      <w:proofErr w:type="spellEnd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proofErr w:type="spellStart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English</w:t>
      </w:r>
      <w:proofErr w:type="spellEnd"/>
      <w:r w:rsidRPr="008F3C71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совершенствование иноязычной коммуникативной компетенции.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готовности к саморазвитию и самообразованию;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иностранному языку.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умений планирования и регуляции своей деятельности.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оценивать правильность выполнения учебной задачи;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взаимодействовать </w:t>
      </w:r>
      <w:proofErr w:type="gramStart"/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 и со сверстниками в учебной деятельности;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умений извлекать информацию, перерабатывать её, анализировать, организовывать.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широких познавательных интересов и мотивов, любознательности, творчества.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принятию и решению учебных и познавательных задач.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умения осознанно использовать речевые средства в соответствии с задачей коммуникации для выражения своих мыслей.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договариваться, находить общее решение практической задачи (приходить к компромиссному решению);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формулировать собственное мнение и позицию, способность аргументировать и координировать её с позициями партнёров в сотрудничестве при выработке общего решения в совместной деятельности.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способности брать на себя инициативу в организации совместного действия, а также осуществлять взаимную помощь по ходу выполнения задания.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урока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наиболее полному использованию лексики по теме.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навыки коммуникативной компетенции в сотрудничестве со сверстниками.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навыки чтения с полным пониманием.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навыки устного высказывания.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лингвистическую компетенцию: сопоставление языковых явлений в изучаемом и родном языках;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информационную и социокультурную компетенции. 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Воспитательные: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уважение к иноязычной культуре.</w:t>
      </w:r>
    </w:p>
    <w:p w:rsidR="008F3C71" w:rsidRPr="008F3C71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F3C7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стремление к общению в контексте диалога культур. </w:t>
      </w: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Default="008F3C71" w:rsidP="008F3C7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F3C71" w:rsidRPr="00A83102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Ход</w:t>
      </w:r>
      <w:r w:rsidRPr="00A831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A83102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8F3C71" w:rsidRPr="00A83102" w:rsidRDefault="008F3C71" w:rsidP="008F3C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hAnsi="Times New Roman" w:cs="Times New Roman"/>
          <w:sz w:val="24"/>
          <w:szCs w:val="24"/>
        </w:rPr>
        <w:t>Организационный</w:t>
      </w:r>
      <w:r w:rsidRPr="00A831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</w:rPr>
        <w:t>момент</w:t>
      </w:r>
      <w:r w:rsidRPr="00A8310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hAnsi="Times New Roman" w:cs="Times New Roman"/>
          <w:sz w:val="24"/>
          <w:szCs w:val="24"/>
          <w:lang w:val="en-US"/>
        </w:rPr>
        <w:t>Teacher - Good morning, boys and girls!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  <w:lang w:val="en-US"/>
        </w:rPr>
        <w:t>Pupils</w:t>
      </w:r>
      <w:r w:rsidRPr="00C361AC">
        <w:rPr>
          <w:rFonts w:ascii="Times New Roman" w:hAnsi="Times New Roman" w:cs="Times New Roman"/>
          <w:sz w:val="24"/>
          <w:szCs w:val="24"/>
        </w:rPr>
        <w:t xml:space="preserve"> -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Morning</w:t>
      </w:r>
      <w:r w:rsidRPr="00C361AC">
        <w:rPr>
          <w:rFonts w:ascii="Times New Roman" w:hAnsi="Times New Roman" w:cs="Times New Roman"/>
          <w:sz w:val="24"/>
          <w:szCs w:val="24"/>
        </w:rPr>
        <w:t>… (ученики приветствуют учителя)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  <w:lang w:val="en-US"/>
        </w:rPr>
        <w:t xml:space="preserve">Teacher - Welcome to the school of magic. My name is </w:t>
      </w:r>
      <w:proofErr w:type="spellStart"/>
      <w:r w:rsidRPr="00C361AC">
        <w:rPr>
          <w:rFonts w:ascii="Times New Roman" w:hAnsi="Times New Roman" w:cs="Times New Roman"/>
          <w:sz w:val="24"/>
          <w:szCs w:val="24"/>
          <w:lang w:val="en-US"/>
        </w:rPr>
        <w:t>Valeriya</w:t>
      </w:r>
      <w:proofErr w:type="spellEnd"/>
      <w:r w:rsidRPr="00C36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1AC">
        <w:rPr>
          <w:rFonts w:ascii="Times New Roman" w:hAnsi="Times New Roman" w:cs="Times New Roman"/>
          <w:sz w:val="24"/>
          <w:szCs w:val="24"/>
          <w:lang w:val="en-US"/>
        </w:rPr>
        <w:t>Sergeevna</w:t>
      </w:r>
      <w:proofErr w:type="spellEnd"/>
      <w:r w:rsidRPr="00C361AC">
        <w:rPr>
          <w:rFonts w:ascii="Times New Roman" w:hAnsi="Times New Roman" w:cs="Times New Roman"/>
          <w:sz w:val="24"/>
          <w:szCs w:val="24"/>
          <w:lang w:val="en-US"/>
        </w:rPr>
        <w:t xml:space="preserve"> and I am a magic English teacher.  Sit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C361AC">
        <w:rPr>
          <w:rFonts w:ascii="Times New Roman" w:hAnsi="Times New Roman" w:cs="Times New Roman"/>
          <w:sz w:val="24"/>
          <w:szCs w:val="24"/>
        </w:rPr>
        <w:t>.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 xml:space="preserve">Сегодня на уроке мы побываем в школе волшебства. Но как нам попасть с вами в эту школу?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C361AC">
        <w:rPr>
          <w:rFonts w:ascii="Times New Roman" w:hAnsi="Times New Roman" w:cs="Times New Roman"/>
          <w:sz w:val="24"/>
          <w:szCs w:val="24"/>
        </w:rPr>
        <w:t xml:space="preserve">!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magic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train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  <w:lang w:val="en-US"/>
        </w:rPr>
        <w:t>ticket</w:t>
      </w:r>
      <w:r w:rsidRPr="00C361AC">
        <w:rPr>
          <w:rFonts w:ascii="Times New Roman" w:hAnsi="Times New Roman" w:cs="Times New Roman"/>
          <w:sz w:val="24"/>
          <w:szCs w:val="24"/>
        </w:rPr>
        <w:t xml:space="preserve">! У вас на партах есть волшебный билет, который принесла сова. Закройте глазки и мысленно перенеситесь на платформу 9 и 3 четверти. 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 xml:space="preserve">А чтобы нам было не скучно в пути, давайте повторим глагол ту </w:t>
      </w:r>
      <w:proofErr w:type="spellStart"/>
      <w:r w:rsidRPr="00C361AC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C361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 xml:space="preserve">Актуализация знаний, совершенствование навыка </w:t>
      </w:r>
      <w:proofErr w:type="spellStart"/>
      <w:r w:rsidRPr="00C361AC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C361AC">
        <w:rPr>
          <w:rFonts w:ascii="Times New Roman" w:hAnsi="Times New Roman" w:cs="Times New Roman"/>
          <w:sz w:val="24"/>
          <w:szCs w:val="24"/>
        </w:rPr>
        <w:t>.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hAnsi="Times New Roman" w:cs="Times New Roman"/>
          <w:sz w:val="24"/>
          <w:szCs w:val="24"/>
          <w:lang w:val="en-US"/>
        </w:rPr>
        <w:t xml:space="preserve">Teacher -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You know the verb «to be». Let's remember the Present Simple of this verb. Do you remember three forms of this verb? (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глагола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 The verbs «am, is, are» help you to tell about yourself, your friends and your family. Look at the screen. Let’s read examples and translate.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Давайте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прочитаем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переведем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А что нас ждет в этой волшебной школе? 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Приключения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волшебные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.)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You have a magic wand on your desks!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Внимание на экран,  с ее помощью вы сейчас разгадаете волшебный предмет или современный. Экран – это волшебный предмет? Если нет, сидим ровно, а если предмет волшебный – поднимаем палочки вверх.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добрались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!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you know who 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is the main evil in the magical world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?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Назовите главного злодея в волшебном мире, кто помнит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what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his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name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Мы не можем его уничтожить, но можем его ослабить.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Он заколдовал некоторые формы глагола, давайте разрушим его заклятие.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Let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’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do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exercise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36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 xml:space="preserve">Теперь </w:t>
      </w:r>
      <w:proofErr w:type="spellStart"/>
      <w:r w:rsidRPr="00C361AC">
        <w:rPr>
          <w:rFonts w:ascii="Times New Roman" w:hAnsi="Times New Roman" w:cs="Times New Roman"/>
          <w:sz w:val="24"/>
          <w:szCs w:val="24"/>
        </w:rPr>
        <w:t>Волдеморт</w:t>
      </w:r>
      <w:proofErr w:type="spellEnd"/>
      <w:r w:rsidRPr="00C361AC">
        <w:rPr>
          <w:rFonts w:ascii="Times New Roman" w:hAnsi="Times New Roman" w:cs="Times New Roman"/>
          <w:sz w:val="24"/>
          <w:szCs w:val="24"/>
        </w:rPr>
        <w:t xml:space="preserve"> долго будет восстанавливать свои силы. А я вас приглашаю на волшебный урок. Прослушайте аудиозапись и </w:t>
      </w:r>
      <w:proofErr w:type="gramStart"/>
      <w:r w:rsidRPr="00C361AC">
        <w:rPr>
          <w:rFonts w:ascii="Times New Roman" w:hAnsi="Times New Roman" w:cs="Times New Roman"/>
          <w:sz w:val="24"/>
          <w:szCs w:val="24"/>
        </w:rPr>
        <w:t>скажите где происходят</w:t>
      </w:r>
      <w:proofErr w:type="gramEnd"/>
      <w:r w:rsidRPr="00C361AC">
        <w:rPr>
          <w:rFonts w:ascii="Times New Roman" w:hAnsi="Times New Roman" w:cs="Times New Roman"/>
          <w:sz w:val="24"/>
          <w:szCs w:val="24"/>
        </w:rPr>
        <w:t xml:space="preserve"> эти разговоры.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3C71" w:rsidRPr="00A83102" w:rsidRDefault="008F3C71" w:rsidP="008F3C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hAnsi="Times New Roman" w:cs="Times New Roman"/>
          <w:sz w:val="24"/>
          <w:szCs w:val="24"/>
        </w:rPr>
        <w:t>Постановка учебной задачи. Формулирование</w:t>
      </w:r>
      <w:r w:rsidRPr="00A831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61AC">
        <w:rPr>
          <w:rFonts w:ascii="Times New Roman" w:hAnsi="Times New Roman" w:cs="Times New Roman"/>
          <w:sz w:val="24"/>
          <w:szCs w:val="24"/>
        </w:rPr>
        <w:t>проблемы</w:t>
      </w:r>
      <w:r w:rsidRPr="00A831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Read the sentences and say: What is the difference between these pictures?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Учитель просит учащихся выявить связь между этими картинками.</w:t>
      </w:r>
    </w:p>
    <w:p w:rsidR="008F3C71" w:rsidRPr="00A83102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>А давайте рассмотрим, как же употребляются глаголы «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were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» в утвердит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</w:rPr>
        <w:t>отрицат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. предложениях?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Who can say? What should we learn today? What’s the theme of our lesson?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Open your books, page number 43, </w:t>
      </w:r>
      <w:proofErr w:type="gramStart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ex.5</w:t>
      </w:r>
      <w:proofErr w:type="gramEnd"/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Let’s read and translate these sentences.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F3C71" w:rsidRPr="00A83102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Наш директор профессор 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</w:rPr>
        <w:t>дамблдор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дает вам слово заклинание, которое поможет вам в изучении темы и достичь цели. Взмахните вашими палочками.</w:t>
      </w:r>
    </w:p>
    <w:p w:rsidR="008F3C71" w:rsidRPr="00A83102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1AC">
        <w:rPr>
          <w:rFonts w:ascii="Times New Roman" w:hAnsi="Times New Roman" w:cs="Times New Roman"/>
          <w:sz w:val="24"/>
          <w:szCs w:val="24"/>
        </w:rPr>
        <w:t xml:space="preserve">У вас есть заклинания и волшебные палочки. Давайте ими воспользуемся. Встаньте, на экране будет появляться предложения. Если это отрицательное предложение – взмахните палочкой, если утвердительное – надеваем мантию невидимку (присели)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Отдохнули и возвращаемся к нашему уроку.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So, our next lesson is potion lesson. You know magic words and now let’s do the ex.3, on page 42.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next lesson is flight lesson. 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А сейчас пришло время урока полетов на метле. Разделимся на 2 команды.  Каждая команда по одному человеку подлетает на метле к столу, берет карточку с нужным словом и прикрепляет ее в пропуск. За каждый правильный ответ команда получает по золотому 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</w:rPr>
        <w:t>снитчу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ready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? (вы готовы)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Let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go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! – вперед!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Подходит к концу наш урок волшебства,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What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do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learn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class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today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? Мы достигли своей цели? Вы сегодня отлично поработали.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Но я же тоже волшебница, и от меня вам подарки – на обороте вашего билета есть правило, а чтобы его лучше запомнить вам огромный привет от профессора </w:t>
      </w:r>
      <w:proofErr w:type="spellStart"/>
      <w:r w:rsidRPr="00C361AC">
        <w:rPr>
          <w:rFonts w:ascii="Times New Roman" w:eastAsia="Times New Roman" w:hAnsi="Times New Roman" w:cs="Times New Roman"/>
          <w:sz w:val="24"/>
          <w:szCs w:val="24"/>
        </w:rPr>
        <w:t>зельеварения</w:t>
      </w:r>
      <w:proofErr w:type="spellEnd"/>
      <w:r w:rsidRPr="00C361AC">
        <w:rPr>
          <w:rFonts w:ascii="Times New Roman" w:eastAsia="Times New Roman" w:hAnsi="Times New Roman" w:cs="Times New Roman"/>
          <w:sz w:val="24"/>
          <w:szCs w:val="24"/>
        </w:rPr>
        <w:t xml:space="preserve"> который сделал эти специальные волшебные бобы, с помощью которых вы легко запомните эти правила. </w:t>
      </w:r>
    </w:p>
    <w:p w:rsidR="008F3C71" w:rsidRPr="00C361AC" w:rsidRDefault="008F3C71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361AC">
        <w:rPr>
          <w:rFonts w:ascii="Times New Roman" w:eastAsia="Times New Roman" w:hAnsi="Times New Roman" w:cs="Times New Roman"/>
          <w:sz w:val="24"/>
          <w:szCs w:val="24"/>
          <w:lang w:val="en-US"/>
        </w:rPr>
        <w:t>Our lesson is over, thank you. Goodbye</w:t>
      </w:r>
      <w:r w:rsidRPr="00C361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3C71" w:rsidRPr="00C361AC" w:rsidRDefault="008F3C71" w:rsidP="008F3C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97C" w:rsidRPr="00C361AC" w:rsidRDefault="0046597C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Pr="00C361AC" w:rsidRDefault="0046597C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Pr="00C361AC" w:rsidRDefault="0046597C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Pr="00C361AC" w:rsidRDefault="0046597C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Pr="00C361AC" w:rsidRDefault="0046597C" w:rsidP="008F3C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1AC" w:rsidRDefault="00C361A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597C" w:rsidRDefault="0046597C" w:rsidP="001A20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3F4" w:rsidRPr="000A047C" w:rsidRDefault="000A047C" w:rsidP="000A047C">
      <w:r>
        <w:tab/>
      </w:r>
    </w:p>
    <w:tbl>
      <w:tblPr>
        <w:tblStyle w:val="aa"/>
        <w:tblW w:w="10348" w:type="dxa"/>
        <w:tblInd w:w="-176" w:type="dxa"/>
        <w:tblLook w:val="04A0" w:firstRow="1" w:lastRow="0" w:firstColumn="1" w:lastColumn="0" w:noHBand="0" w:noVBand="1"/>
      </w:tblPr>
      <w:tblGrid>
        <w:gridCol w:w="7229"/>
        <w:gridCol w:w="3119"/>
      </w:tblGrid>
      <w:tr w:rsidR="007963F4" w:rsidRPr="00186802" w:rsidTr="007963F4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pPr w:leftFromText="180" w:rightFromText="180" w:horzAnchor="margin" w:tblpXSpec="center" w:tblpY="496"/>
              <w:tblOverlap w:val="never"/>
              <w:tblW w:w="65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6"/>
              <w:gridCol w:w="1778"/>
            </w:tblGrid>
            <w:tr w:rsidR="007963F4" w:rsidTr="0010268D">
              <w:tc>
                <w:tcPr>
                  <w:tcW w:w="4776" w:type="dxa"/>
                </w:tcPr>
                <w:p w:rsidR="007963F4" w:rsidRDefault="007963F4" w:rsidP="00093B0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DC231E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lastRenderedPageBreak/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margin">
                          <wp:posOffset>-64135</wp:posOffset>
                        </wp:positionH>
                        <wp:positionV relativeFrom="paragraph">
                          <wp:posOffset>3810</wp:posOffset>
                        </wp:positionV>
                        <wp:extent cx="2582545" cy="2533650"/>
                        <wp:effectExtent l="152400" t="171450" r="160655" b="152400"/>
                        <wp:wrapTight wrapText="bothSides">
                          <wp:wrapPolygon edited="0">
                            <wp:start x="-319" y="-1462"/>
                            <wp:lineTo x="-1275" y="-1137"/>
                            <wp:lineTo x="-1275" y="18189"/>
                            <wp:lineTo x="2390" y="22250"/>
                            <wp:lineTo x="3187" y="22737"/>
                            <wp:lineTo x="22147" y="22737"/>
                            <wp:lineTo x="22466" y="22250"/>
                            <wp:lineTo x="22784" y="19814"/>
                            <wp:lineTo x="22784" y="4060"/>
                            <wp:lineTo x="21350" y="1624"/>
                            <wp:lineTo x="21191" y="1137"/>
                            <wp:lineTo x="18004" y="-1462"/>
                            <wp:lineTo x="-319" y="-1462"/>
                          </wp:wrapPolygon>
                        </wp:wrapTight>
                        <wp:docPr id="11" name="Рисунок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6DFCBD9-E211-4A82-B830-7ED2C2EC86D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6DFCBD9-E211-4A82-B830-7ED2C2EC86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27" t="12012" r="28966" b="472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545" cy="2533650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78" w:type="dxa"/>
                </w:tcPr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Default="007963F4" w:rsidP="00093B05">
                  <w:pPr>
                    <w:pStyle w:val="a3"/>
                    <w:spacing w:line="276" w:lineRule="auto"/>
                    <w:ind w:left="-108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963F4" w:rsidRPr="00D658ED" w:rsidRDefault="007963F4" w:rsidP="00093B05">
                  <w:pPr>
                    <w:pStyle w:val="a3"/>
                    <w:spacing w:line="276" w:lineRule="auto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658ED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Ни знан</w:t>
                  </w: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и</w:t>
                  </w:r>
                  <w:r w:rsidRPr="00D658ED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е физики, ни обладание культурой не принесут вам счастья, коль здоровья нет</w:t>
                  </w:r>
                  <w:proofErr w:type="gramStart"/>
                  <w:r w:rsidRPr="00D658ED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!</w:t>
                  </w:r>
                  <w:r w:rsidRPr="00D658ED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.</w:t>
                  </w:r>
                  <w:proofErr w:type="gramEnd"/>
                </w:p>
                <w:p w:rsidR="007963F4" w:rsidRDefault="007963F4" w:rsidP="00093B0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7963F4" w:rsidRPr="00342F12" w:rsidRDefault="007963F4" w:rsidP="00093B05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7963F4" w:rsidRPr="00D658ED" w:rsidRDefault="007963F4" w:rsidP="00093B05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58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Физкультура – это урок, где сухие строчки школьной программы превращаются для ребенка в удивительные минуты, в течение которых можно выплеснуть свои эмоции и раскрыть свой талант, </w:t>
            </w:r>
            <w:proofErr w:type="spellStart"/>
            <w:r w:rsidRPr="00D658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самореализоваться</w:t>
            </w:r>
            <w:proofErr w:type="spellEnd"/>
            <w:r w:rsidRPr="00D658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Как же интересно наблюдать за изменением в настроении ребят, когда они заходят в спортивный зал, как загораются их глаза, уходят на второй план неудачи, забываются на время двойки по другим предметам. Приятно видеть, как скованные и неуклюжие на первых уроках дети, постепенно расправляют плечи, становятся крепче и увереннее в себе. </w:t>
            </w:r>
          </w:p>
          <w:p w:rsidR="007963F4" w:rsidRPr="00D658ED" w:rsidRDefault="007963F4" w:rsidP="00093B05">
            <w:pPr>
              <w:pStyle w:val="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apple-converted-space"/>
              </w:rPr>
            </w:pPr>
            <w:r w:rsidRPr="00D658ED">
              <w:rPr>
                <w:rStyle w:val="c0"/>
                <w:shd w:val="clear" w:color="auto" w:fill="FFFFFF"/>
              </w:rPr>
              <w:t>В своей работе я стремлюсь научить детей выполнять упражнения не механически, а осознанно, точно зная, для чего они их выполняют, чтобы ученики в какой-то момент осознали, как важно самому научиться быть здоровым и научить этому других.</w:t>
            </w:r>
            <w:r w:rsidRPr="00D658ED">
              <w:t xml:space="preserve"> Обучая двигательным умениям, развивая физические способности детей, стараюсь одновременно формировать мир представлений школьника, воспитывать его ум и волю, целеустремленность, прививать ему нравственные и эстетические качества.</w:t>
            </w:r>
            <w:r w:rsidRPr="00D658ED">
              <w:rPr>
                <w:rStyle w:val="apple-converted-space"/>
              </w:rPr>
              <w:t> </w:t>
            </w:r>
          </w:p>
          <w:p w:rsidR="007963F4" w:rsidRPr="00D658ED" w:rsidRDefault="007963F4" w:rsidP="00093B05">
            <w:pPr>
              <w:pStyle w:val="1"/>
              <w:shd w:val="clear" w:color="auto" w:fill="FFFFFF"/>
              <w:spacing w:before="0" w:beforeAutospacing="0" w:after="0" w:afterAutospacing="0" w:line="294" w:lineRule="atLeast"/>
              <w:ind w:firstLine="708"/>
              <w:jc w:val="both"/>
              <w:rPr>
                <w:color w:val="000000"/>
              </w:rPr>
            </w:pPr>
            <w:r w:rsidRPr="00D658ED">
              <w:rPr>
                <w:color w:val="000000"/>
              </w:rPr>
              <w:t>И пусть опыт у меня совсем небольшой, но на первых этапах своей работы могу сказать: "У меня это хорошо получается...", так как я ежедневно вижу детей, для которых физическая культура - это не просто занятия спортом, а образ жизни.</w:t>
            </w:r>
          </w:p>
          <w:p w:rsidR="007963F4" w:rsidRPr="00DC231E" w:rsidRDefault="007963F4" w:rsidP="00093B05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2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Вслед за великим гуманистом и педагогом Ж.-Ж. Руссо, хочется заметить: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2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«Чтобы сделать ребёнка умным и рассудительным, сделайте его крепким и здоровым:</w:t>
            </w:r>
            <w:r w:rsidRPr="00DC23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пусть он работает, действует, бегает, кричит, пусть он находится в постоянном движении».</w:t>
            </w:r>
          </w:p>
          <w:p w:rsidR="007963F4" w:rsidRPr="00DC231E" w:rsidRDefault="007963F4" w:rsidP="00093B05">
            <w:pPr>
              <w:pStyle w:val="1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7963F4" w:rsidRPr="00DC231E" w:rsidRDefault="007963F4" w:rsidP="00093B05">
            <w:pPr>
              <w:pStyle w:val="ae"/>
              <w:rPr>
                <w:lang w:eastAsia="ru-RU"/>
              </w:rPr>
            </w:pPr>
          </w:p>
          <w:p w:rsidR="007963F4" w:rsidRPr="00342F12" w:rsidRDefault="007963F4" w:rsidP="00093B05">
            <w:pPr>
              <w:ind w:firstLine="708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7963F4" w:rsidRPr="00C563A1" w:rsidRDefault="007963F4" w:rsidP="00093B05">
            <w:pPr>
              <w:pStyle w:val="a3"/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0268D" w:rsidRDefault="0010268D" w:rsidP="00093B05">
            <w:pPr>
              <w:pStyle w:val="a3"/>
              <w:spacing w:line="276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10268D" w:rsidRDefault="0010268D" w:rsidP="00093B05">
            <w:pPr>
              <w:pStyle w:val="a3"/>
              <w:spacing w:line="276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963F4" w:rsidRPr="00D658ED" w:rsidRDefault="007963F4" w:rsidP="00093B05">
            <w:pPr>
              <w:pStyle w:val="a3"/>
              <w:spacing w:line="276" w:lineRule="auto"/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658E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Скуба Вероника Игоревна </w:t>
            </w:r>
          </w:p>
          <w:p w:rsidR="007963F4" w:rsidRPr="00D658ED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658ED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Pr="00C563A1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Дата рождения: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 июня 1997 года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Pr="00C563A1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Образование: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 СГПИ, г. Ставрополь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Pr="00C563A1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Место работы: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Муниципальное казенное общеобразовательное учреждение "Средняя общеобразовательная школа №6"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563A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Педагогический стаж: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 месяцев</w:t>
            </w: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963F4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658E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Награды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7963F4" w:rsidRPr="00D658ED" w:rsidRDefault="007963F4" w:rsidP="00093B05">
            <w:pPr>
              <w:pStyle w:val="1"/>
              <w:shd w:val="clear" w:color="auto" w:fill="FFFFFF"/>
              <w:spacing w:before="0" w:beforeAutospacing="0" w:after="0" w:afterAutospacing="0" w:line="294" w:lineRule="atLeast"/>
            </w:pPr>
            <w:r w:rsidRPr="00D658ED">
              <w:rPr>
                <w:color w:val="000000"/>
              </w:rPr>
              <w:t xml:space="preserve">Благодарственное письмо Администрации </w:t>
            </w:r>
            <w:proofErr w:type="spellStart"/>
            <w:r w:rsidRPr="00D658ED">
              <w:rPr>
                <w:color w:val="000000"/>
              </w:rPr>
              <w:t>Нефтекумского</w:t>
            </w:r>
            <w:proofErr w:type="spellEnd"/>
            <w:r w:rsidRPr="00D658ED">
              <w:rPr>
                <w:color w:val="000000"/>
              </w:rPr>
              <w:t xml:space="preserve"> городского округа  СК  за активное участие в реализации государственной молодежной политики  ,2019 год</w:t>
            </w:r>
          </w:p>
          <w:p w:rsidR="007963F4" w:rsidRPr="00186802" w:rsidRDefault="007963F4" w:rsidP="00093B0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57AB4" w:rsidRDefault="00F57AB4" w:rsidP="000A047C"/>
    <w:p w:rsidR="001E6916" w:rsidRDefault="001E6916" w:rsidP="000A047C"/>
    <w:p w:rsidR="0010268D" w:rsidRDefault="0010268D" w:rsidP="00B839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04FB" w:rsidRPr="00EC38F4" w:rsidRDefault="00DF04FB" w:rsidP="00B839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38F4">
        <w:rPr>
          <w:rFonts w:ascii="Times New Roman" w:hAnsi="Times New Roman" w:cs="Times New Roman"/>
          <w:b/>
          <w:sz w:val="24"/>
          <w:szCs w:val="24"/>
        </w:rPr>
        <w:t>У</w:t>
      </w:r>
      <w:r w:rsidR="00F579AF" w:rsidRPr="00EC38F4">
        <w:rPr>
          <w:rFonts w:ascii="Times New Roman" w:hAnsi="Times New Roman" w:cs="Times New Roman"/>
          <w:b/>
          <w:sz w:val="24"/>
          <w:szCs w:val="24"/>
        </w:rPr>
        <w:t>рок физической культуры</w:t>
      </w:r>
      <w:r w:rsidRPr="00EC38F4">
        <w:rPr>
          <w:rFonts w:ascii="Times New Roman" w:hAnsi="Times New Roman" w:cs="Times New Roman"/>
          <w:b/>
          <w:sz w:val="24"/>
          <w:szCs w:val="24"/>
        </w:rPr>
        <w:t xml:space="preserve">    6 класс</w:t>
      </w:r>
    </w:p>
    <w:p w:rsidR="00F579AF" w:rsidRPr="00EC38F4" w:rsidRDefault="00EC38F4" w:rsidP="00B839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DF04FB" w:rsidRPr="00EC38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9AF" w:rsidRPr="00EC38F4">
        <w:rPr>
          <w:rFonts w:ascii="Times New Roman" w:hAnsi="Times New Roman" w:cs="Times New Roman"/>
          <w:b/>
          <w:sz w:val="24"/>
          <w:szCs w:val="24"/>
        </w:rPr>
        <w:t xml:space="preserve">  Номинация «Педагогический дебют»</w:t>
      </w:r>
    </w:p>
    <w:p w:rsidR="00EC38F4" w:rsidRDefault="00EC38F4" w:rsidP="00B839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579AF" w:rsidRPr="00EC38F4" w:rsidRDefault="00F579AF" w:rsidP="00B839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38F4">
        <w:rPr>
          <w:rFonts w:ascii="Times New Roman" w:hAnsi="Times New Roman" w:cs="Times New Roman"/>
          <w:b/>
          <w:sz w:val="24"/>
          <w:szCs w:val="24"/>
        </w:rPr>
        <w:t xml:space="preserve">Тема «Подвижная игра </w:t>
      </w:r>
      <w:proofErr w:type="gramStart"/>
      <w:r w:rsidRPr="00EC38F4">
        <w:rPr>
          <w:rFonts w:ascii="Times New Roman" w:hAnsi="Times New Roman" w:cs="Times New Roman"/>
          <w:b/>
          <w:sz w:val="24"/>
          <w:szCs w:val="24"/>
        </w:rPr>
        <w:t>:в</w:t>
      </w:r>
      <w:proofErr w:type="gramEnd"/>
      <w:r w:rsidRPr="00EC38F4">
        <w:rPr>
          <w:rFonts w:ascii="Times New Roman" w:hAnsi="Times New Roman" w:cs="Times New Roman"/>
          <w:b/>
          <w:sz w:val="24"/>
          <w:szCs w:val="24"/>
        </w:rPr>
        <w:t>олейбол: прием и передача мяча»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Цели урока: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1.Образовательные: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совершенствование техники передач мяча сверху двумя руками;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совершенствование техники передач мяча снизу двумя руками;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обучение  коллективным взаимодействиям учащихся в учебной игре.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2.Развивающие: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развитие быстроты, силы, ловкости, координации движений.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3.Воспитательные: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воспитание внимательности, инициативы, умения действовать в коллективе.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  <w:u w:val="single"/>
        </w:rPr>
        <w:t>Личностны</w:t>
      </w:r>
      <w:r w:rsidRPr="00B839FE">
        <w:rPr>
          <w:rFonts w:ascii="Times New Roman" w:hAnsi="Times New Roman" w:cs="Times New Roman"/>
          <w:sz w:val="24"/>
          <w:szCs w:val="24"/>
        </w:rPr>
        <w:t>е: формирование положительного отношения к занятиям двигательной деятельностью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  <w:r w:rsidRPr="00B839FE">
        <w:rPr>
          <w:rFonts w:ascii="Times New Roman" w:hAnsi="Times New Roman" w:cs="Times New Roman"/>
          <w:sz w:val="24"/>
          <w:szCs w:val="24"/>
        </w:rPr>
        <w:t xml:space="preserve"> умение оценивать правильность выполнения учебной </w:t>
      </w:r>
      <w:proofErr w:type="spellStart"/>
      <w:r w:rsidRPr="00B839FE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>обственные</w:t>
      </w:r>
      <w:proofErr w:type="spellEnd"/>
      <w:r w:rsidRPr="00B839FE">
        <w:rPr>
          <w:rFonts w:ascii="Times New Roman" w:hAnsi="Times New Roman" w:cs="Times New Roman"/>
          <w:sz w:val="24"/>
          <w:szCs w:val="24"/>
        </w:rPr>
        <w:t xml:space="preserve"> возможности её решения;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839FE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владения знаниями об индивидуальных особенностях физического развития и физической подготовки в соответствии с возрастным нормативом;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владение знаниями об особенностях индивидуального здоровья и о  функциональных возможностях организма, способах профилактики перенапряжения средствами физической культуры.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839FE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-владение умением оценивать ситуацию и оперативно принимать решения, находить адекватные способы поведения и взаимодействия с  партнерами во время учебной и игровой деятельности.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Тип урока: образовательный (формирование умений и навыков).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Методы: групповой, поточный,  словесный (объяснение), практический (демонстрация, показ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>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Место проведения: спортивный зал.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Оборудование: мячи волейбольные, сетка волейбольная.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Ход урока.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1.Организационный этап. Построение. Водная часть.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 Равняйсь, смирно.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 Здравствуйте дети!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-Сегодня у нас необычный урок и для вас и для меня. Я надеюсь,  у нас все с вами получится.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-Зовут меня Вероника Игоревна.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-Какое у вас настроение? Самочувствие? Желание заниматься  физическими упражнениями?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-Урок ФК – самый опасный, самый неожиданный, самый непредсказуемый. Поэтому на уроке нужно соблюдать что?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Правильно технику безопасности.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Быть уважительными  друг к другу,  внимательными, сосредоточенными, не толкаться.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Соблюдать достаточные  интервалы, чтобы не было столкновений при выполнении упражнений. Четко выполнять требования учителя и правила выполнения различных упражнений. Если кому то станет плохо, немедленно сообщить мне.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А сейчас мы с вами выполним упражнение, чтобы настроиться на урок,   снять стресс. 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-Потрите одну ладошку о другую. А  сейчас закрыли глаза и сделали глубокий вдох, выдох, выдох  длиннее вдоха.  И еще раз. Мы с помощью воздуха заполняем свое тело энергией, которая </w:t>
      </w:r>
      <w:r w:rsidRPr="00B839FE">
        <w:rPr>
          <w:rFonts w:ascii="Times New Roman" w:hAnsi="Times New Roman" w:cs="Times New Roman"/>
          <w:sz w:val="24"/>
          <w:szCs w:val="24"/>
        </w:rPr>
        <w:lastRenderedPageBreak/>
        <w:t xml:space="preserve">поможет  выполнить все упражнения с радостью. Про себя от всего сердца, от всей души скажите: «Я сделаю так, чтобы урок состоялся». Спасибо.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- Какое у вас настроение? Самочувствие? Желание заниматься упражнениями? 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2 Мотивационный этап.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-Отгадайте загадку.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-Я разноцветен и </w:t>
      </w:r>
      <w:proofErr w:type="spellStart"/>
      <w:r w:rsidRPr="00B839FE">
        <w:rPr>
          <w:rFonts w:ascii="Times New Roman" w:hAnsi="Times New Roman" w:cs="Times New Roman"/>
          <w:sz w:val="24"/>
          <w:szCs w:val="24"/>
        </w:rPr>
        <w:t>упруг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>оть</w:t>
      </w:r>
      <w:proofErr w:type="spellEnd"/>
      <w:r w:rsidRPr="00B839FE">
        <w:rPr>
          <w:rFonts w:ascii="Times New Roman" w:hAnsi="Times New Roman" w:cs="Times New Roman"/>
          <w:sz w:val="24"/>
          <w:szCs w:val="24"/>
        </w:rPr>
        <w:t xml:space="preserve"> не живой, но всё же друг. (Мяч)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(Учитель держит в руках мяч и начинает беседу с учащимися по новой теме.)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1.В какую спортивную игру можно играть этим мячом? (волейбол)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 2. Родина волейбола? (Англия)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3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 xml:space="preserve">колько человек играет в игру? 5 чел.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4. Входит ли волейбол в состав Олимпийских игр? (Да)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Определите тему нашего урока. ( Волейбол)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- Верно! Тема нашего урока </w:t>
      </w:r>
      <w:r w:rsidRPr="00B839FE">
        <w:rPr>
          <w:rFonts w:ascii="Times New Roman" w:hAnsi="Times New Roman" w:cs="Times New Roman"/>
          <w:i/>
          <w:sz w:val="24"/>
          <w:szCs w:val="24"/>
        </w:rPr>
        <w:t>«Подвижная игра:  волейбол: прием и передача мяча»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- Ребята, при данной игре необходимым качеством является  развитая координация движений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 xml:space="preserve">авайте поставим перед собой цель.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Цель урока: развитие координационных способностей. Совершенствование техники приема и передачи мяча.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Задачи, которые мы должны решить на уроке.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1. Уточнить  понятие  о координации.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2. Выполнить упражнения для развития координации.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3. Развивать навыки  сотрудничества и согласованной деятельности, которые также пригодятся при игре в баскетбол.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3.Подготовительный этап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Как вы понимаете слово координация. Что это такое?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Слово координация означает согласование.  Способность человека согласовывать движения различных частей тела (головы, рук, ног, туловища). Это физическое качество, позволяющее быстро и технически правильно выполнять сложные движения.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 -Переходим к разминке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- Направо. В обход по залу   шагом марш.   Мы  проведем  разминку, чтобы разогреть, подготовить  тело  к последующим действиям, снизить риск получения  травмы.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Ходьба в колонну по одному: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на носочках, руки вверх, спинка прямая, соблюдать осанку.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на пяточках, руки за голову. Ходьба оказывает положительное воздействие на весь организм.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>а внешнем своде стопы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на внутреннем своде стопы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- </w:t>
      </w:r>
      <w:r w:rsidRPr="00B83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Внимание класс, бегом - марш! 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Соблюдать темп бега, не сгибаться в тазобедренных суставах, руки не опускать, держать дистанцию между бегущими в колоне 1-2 шага</w:t>
      </w:r>
      <w:r w:rsidRPr="00B839F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End"/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лицом вперед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правым боком  приставным шагом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-левым боком приставным шагом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с высоким подниманием бедра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- с </w:t>
      </w:r>
      <w:proofErr w:type="spellStart"/>
      <w:r w:rsidRPr="00B839FE">
        <w:rPr>
          <w:rFonts w:ascii="Times New Roman" w:hAnsi="Times New Roman" w:cs="Times New Roman"/>
          <w:sz w:val="24"/>
          <w:szCs w:val="24"/>
        </w:rPr>
        <w:t>захлестом</w:t>
      </w:r>
      <w:proofErr w:type="spellEnd"/>
      <w:r w:rsidRPr="00B839FE">
        <w:rPr>
          <w:rFonts w:ascii="Times New Roman" w:hAnsi="Times New Roman" w:cs="Times New Roman"/>
          <w:sz w:val="24"/>
          <w:szCs w:val="24"/>
        </w:rPr>
        <w:t xml:space="preserve"> назад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- Восстанавливаем дыхание. Шагом марш,..1,.2 На месте стой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 xml:space="preserve">раз ,два. налево, на 1,2 рассчитайся. Вторые номера два шага вперед, раз, два.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- А теперь выполним упражнения для подготовки нашего тела к работе на уроке.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руки на пояс наклоны головы влево, вправ</w:t>
      </w:r>
      <w:proofErr w:type="gramStart"/>
      <w:r w:rsidRPr="00B839F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839FE">
        <w:rPr>
          <w:rFonts w:ascii="Times New Roman" w:hAnsi="Times New Roman" w:cs="Times New Roman"/>
          <w:sz w:val="24"/>
          <w:szCs w:val="24"/>
        </w:rPr>
        <w:t xml:space="preserve"> вперед, назад, разминаем мышцы шеи;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поднимаем и опускаем плечи вверх, вниз;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круговые вращения плечами вперед, назад, разминаем мышцы плечевого пояса;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 руки к плечам, круговые движения согнутых рук вперед, назад;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прямые руки поднимаем в стороны на уровень плеч и начинаем вращать предплечьями внутрь, а  потом наружу;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-рывки руками, правая рука вверх, левая вниз;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-руки перед грудью, 2 рывка, руки в сторону;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-перекрестные шаги;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-ходьба выпадами  с поворотом плеч, шаг правой  ногой вперед, поворот  плеч и рук  вправо, шаг левой  ногой вперед, поворот  плеч и рук влево.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4. Основной  этап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>Стойка волейболиста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B839F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Прежде чем мы начнем 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отрабатывать технику передачи мяча давайте  узнаем</w:t>
      </w:r>
      <w:proofErr w:type="gramEnd"/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, как это правильно сделать. Основой </w:t>
      </w:r>
      <w:r w:rsidRPr="00B839FE">
        <w:rPr>
          <w:rFonts w:ascii="Times New Roman" w:hAnsi="Times New Roman" w:cs="Times New Roman"/>
          <w:color w:val="424242"/>
          <w:sz w:val="24"/>
          <w:szCs w:val="24"/>
        </w:rPr>
        <w:t>правильного выполнения передачи является своевременный выход к мячу и выбор исходного положения: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Ноги согнуты в коленях и расставлены, одна нога впереди.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Туловище находится в вертикальном положении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руки вынесены вперед-вверх и согнуты в локтях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Собственно обработка мяча: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руки соприкасаются с мячом на уровне лица над головой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кисти находятся в положении тыльного сгибания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 xml:space="preserve">пальцы слегка напряжены и согнуты, они плотно охватывают мяч, образуя своеобразную воронку (положения б, </w:t>
      </w:r>
      <w:proofErr w:type="gramStart"/>
      <w:r w:rsidRPr="00B839FE">
        <w:rPr>
          <w:rFonts w:ascii="Times New Roman" w:hAnsi="Times New Roman" w:cs="Times New Roman"/>
          <w:color w:val="424242"/>
          <w:sz w:val="24"/>
          <w:szCs w:val="24"/>
        </w:rPr>
        <w:t>в</w:t>
      </w:r>
      <w:proofErr w:type="gramEnd"/>
      <w:r w:rsidRPr="00B839FE">
        <w:rPr>
          <w:rFonts w:ascii="Times New Roman" w:hAnsi="Times New Roman" w:cs="Times New Roman"/>
          <w:color w:val="424242"/>
          <w:sz w:val="24"/>
          <w:szCs w:val="24"/>
        </w:rPr>
        <w:t xml:space="preserve"> на рисунке)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основная нагрузка при передаче падает преимущественно на указательные и средние пальцы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>ноги и руки выпрямляются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 xml:space="preserve">разгибанием в лучезапястных суставах и эластичным движением пальцев, мячу придается нужное направление (положения </w:t>
      </w:r>
      <w:proofErr w:type="gramStart"/>
      <w:r w:rsidRPr="00B839FE">
        <w:rPr>
          <w:rFonts w:ascii="Times New Roman" w:hAnsi="Times New Roman" w:cs="Times New Roman"/>
          <w:color w:val="424242"/>
          <w:sz w:val="24"/>
          <w:szCs w:val="24"/>
        </w:rPr>
        <w:t>г</w:t>
      </w:r>
      <w:proofErr w:type="gramEnd"/>
      <w:r w:rsidRPr="00B839FE">
        <w:rPr>
          <w:rFonts w:ascii="Times New Roman" w:hAnsi="Times New Roman" w:cs="Times New Roman"/>
          <w:color w:val="424242"/>
          <w:sz w:val="24"/>
          <w:szCs w:val="24"/>
        </w:rPr>
        <w:t>, д на рисунке).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424242"/>
          <w:sz w:val="24"/>
          <w:szCs w:val="24"/>
        </w:rPr>
        <w:t xml:space="preserve">В зависимости от полета мяча верхняя передача </w:t>
      </w:r>
      <w:proofErr w:type="gramStart"/>
      <w:r w:rsidRPr="00B839FE">
        <w:rPr>
          <w:rFonts w:ascii="Times New Roman" w:hAnsi="Times New Roman" w:cs="Times New Roman"/>
          <w:color w:val="424242"/>
          <w:sz w:val="24"/>
          <w:szCs w:val="24"/>
        </w:rPr>
        <w:t>может</w:t>
      </w:r>
      <w:proofErr w:type="gramEnd"/>
      <w:r w:rsidRPr="00B839FE">
        <w:rPr>
          <w:rFonts w:ascii="Times New Roman" w:hAnsi="Times New Roman" w:cs="Times New Roman"/>
          <w:color w:val="424242"/>
          <w:sz w:val="24"/>
          <w:szCs w:val="24"/>
        </w:rPr>
        <w:t xml:space="preserve"> выполняется в средней или низкой стойках.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- Стоящие в  первой  шеренге возьмите  мячи. Станьте   парами друг против друга. А сейчас мы выполним передачу мяча – основу волейбольной игры.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>Передачи мяча сверху двумя руками в парах.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(Ученики отрабатывают передачи без волейбольной сетки.</w:t>
      </w:r>
      <w:proofErr w:type="gramEnd"/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Задача как можно больше продержать волейбольный мяч, не роняя, не ловя)</w:t>
      </w:r>
      <w:proofErr w:type="gramEnd"/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Передачи мяча снизу двумя руками в парах.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(Ученики отрабатывают передачи без волейбольной сетки.</w:t>
      </w:r>
      <w:proofErr w:type="gramEnd"/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Задача как можно больше продержать волейбольный мяч, не роняя, не ловя.)</w:t>
      </w:r>
      <w:proofErr w:type="gramEnd"/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Передачи мяча в стену снизу игроками первой  группы.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(Прием мяча от стены.</w:t>
      </w:r>
      <w:proofErr w:type="gramEnd"/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Задача игрока — встать в 1,5—2 м от стены, бросить в нее мяч, а затем выполнить верхний прием мяча, подбить его над головой, затем поймать.)</w:t>
      </w:r>
      <w:proofErr w:type="gramEnd"/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Передачи мяча сверху двумя руками в парах через сетку игроками второй группы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Задача:</w:t>
      </w:r>
      <w:r w:rsidRPr="00B839F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839FE">
        <w:rPr>
          <w:rFonts w:ascii="Times New Roman" w:hAnsi="Times New Roman" w:cs="Times New Roman"/>
          <w:color w:val="000000"/>
          <w:sz w:val="24"/>
          <w:szCs w:val="24"/>
        </w:rPr>
        <w:t>сделать как можно больше передач друг другу.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000000"/>
          <w:sz w:val="24"/>
          <w:szCs w:val="24"/>
        </w:rPr>
        <w:t>(По свистку группы меняются видами заданий.)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Спортивная игра «Мини-волейбол»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  (Играют без подач: начинающий игрок подбрасывает мяч над собой и выполняет верхнюю передачу через сетку или разыгрывает с товарищем по команде, с другой стороны стараются ее принять (т. е. сразу перебросить мяч в обратную сторону) и т. </w:t>
      </w:r>
      <w:proofErr w:type="spell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Start"/>
      <w:r w:rsidRPr="00B839FE"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B839FE">
        <w:rPr>
          <w:rFonts w:ascii="Times New Roman" w:hAnsi="Times New Roman" w:cs="Times New Roman"/>
          <w:color w:val="000000"/>
          <w:sz w:val="24"/>
          <w:szCs w:val="24"/>
        </w:rPr>
        <w:t>оличество</w:t>
      </w:r>
      <w:proofErr w:type="spellEnd"/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касаний мяча 3.)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000000"/>
          <w:sz w:val="24"/>
          <w:szCs w:val="24"/>
        </w:rPr>
        <w:t xml:space="preserve">      5. Заключительный этап.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color w:val="000000"/>
          <w:sz w:val="24"/>
          <w:szCs w:val="24"/>
        </w:rPr>
        <w:t>Проводится построение в одну шеренгу. Учитель подводит итоги игры и урока.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83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6. Рефлексия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-Ваше тело отдыхает. Мышцы расслабляются. Пульс становится ровным и медленным.  Вы спокойны, уверенны.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1. Как вы себя чувствуете?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2. Какое задание  вам  запомнилось больше всего?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lastRenderedPageBreak/>
        <w:t>3. Какое задание было  трудно выполнять?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4.Какое физическое качество мы сегодня развивали?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5. В каких видах спорта необходимо это качество?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6. Понравился ли вам  урок?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7. Выставление оценок.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8. Домашнее задание: каждое утро начинать с зарядки, отрабатывать элементы передачи мяча.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  -Сегодня мы помогали друг другу, поддерживали друг друга,  мы были объединены одним общим делом  - укреплением  здоровья.  Вручаю вашему классу  благодарность за активное участие  в уроке и бананы, они хорошо действуют на физическую и мозговую деятельность. А еще в бананах содержится  серотонин –  гормон счастья.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Оставайтесь счастливыми и здоровыми на протяжении всей жизни. </w:t>
      </w: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Спасибо!  </w:t>
      </w:r>
    </w:p>
    <w:p w:rsidR="00F579AF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      - Фото на память! </w:t>
      </w:r>
    </w:p>
    <w:p w:rsidR="00A103CA" w:rsidRDefault="00A103CA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03CA" w:rsidRPr="00B839FE" w:rsidRDefault="00A103CA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79AF" w:rsidRPr="00B839FE" w:rsidRDefault="00F579AF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6916" w:rsidRDefault="00093B05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" name="Рисунок 1" descr="C:\Users\Admin\Desktop\IMG-20210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202-WA0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85" w:rsidRDefault="00DF3085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085" w:rsidRDefault="00DF3085" w:rsidP="00B839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085" w:rsidRDefault="00DF3085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F3085" w:rsidRPr="00B839FE" w:rsidRDefault="00DF3085" w:rsidP="00B839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sectPr w:rsidR="00DF3085" w:rsidRPr="00B839FE" w:rsidSect="00343E4F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F5A" w:rsidRDefault="00393F5A" w:rsidP="001A2096">
      <w:pPr>
        <w:spacing w:after="0" w:line="240" w:lineRule="auto"/>
      </w:pPr>
      <w:r>
        <w:separator/>
      </w:r>
    </w:p>
  </w:endnote>
  <w:endnote w:type="continuationSeparator" w:id="0">
    <w:p w:rsidR="00393F5A" w:rsidRDefault="00393F5A" w:rsidP="001A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F5A" w:rsidRDefault="00393F5A" w:rsidP="001A2096">
      <w:pPr>
        <w:spacing w:after="0" w:line="240" w:lineRule="auto"/>
      </w:pPr>
      <w:r>
        <w:separator/>
      </w:r>
    </w:p>
  </w:footnote>
  <w:footnote w:type="continuationSeparator" w:id="0">
    <w:p w:rsidR="00393F5A" w:rsidRDefault="00393F5A" w:rsidP="001A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217D68EB"/>
    <w:multiLevelType w:val="hybridMultilevel"/>
    <w:tmpl w:val="4B24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904F1"/>
    <w:multiLevelType w:val="hybridMultilevel"/>
    <w:tmpl w:val="A0905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6740B"/>
    <w:multiLevelType w:val="hybridMultilevel"/>
    <w:tmpl w:val="3A44C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C769E"/>
    <w:multiLevelType w:val="hybridMultilevel"/>
    <w:tmpl w:val="D97E3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C4CD7"/>
    <w:multiLevelType w:val="multilevel"/>
    <w:tmpl w:val="255CB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164BA0"/>
    <w:multiLevelType w:val="hybridMultilevel"/>
    <w:tmpl w:val="41000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04A66"/>
    <w:multiLevelType w:val="multilevel"/>
    <w:tmpl w:val="E7647F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583958"/>
    <w:multiLevelType w:val="hybridMultilevel"/>
    <w:tmpl w:val="3A0A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45DC1"/>
    <w:multiLevelType w:val="multilevel"/>
    <w:tmpl w:val="1576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62CAF"/>
    <w:multiLevelType w:val="multilevel"/>
    <w:tmpl w:val="C2C0B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6D0C48"/>
    <w:multiLevelType w:val="multilevel"/>
    <w:tmpl w:val="CFE8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E56059"/>
    <w:multiLevelType w:val="hybridMultilevel"/>
    <w:tmpl w:val="7D94FE4E"/>
    <w:lvl w:ilvl="0" w:tplc="F9F8578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F703FD"/>
    <w:multiLevelType w:val="hybridMultilevel"/>
    <w:tmpl w:val="84204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15"/>
  </w:num>
  <w:num w:numId="7">
    <w:abstractNumId w:val="9"/>
  </w:num>
  <w:num w:numId="8">
    <w:abstractNumId w:val="7"/>
  </w:num>
  <w:num w:numId="9">
    <w:abstractNumId w:val="16"/>
  </w:num>
  <w:num w:numId="10">
    <w:abstractNumId w:val="5"/>
  </w:num>
  <w:num w:numId="11">
    <w:abstractNumId w:val="4"/>
  </w:num>
  <w:num w:numId="12">
    <w:abstractNumId w:val="14"/>
  </w:num>
  <w:num w:numId="13">
    <w:abstractNumId w:val="12"/>
  </w:num>
  <w:num w:numId="14">
    <w:abstractNumId w:val="6"/>
  </w:num>
  <w:num w:numId="15">
    <w:abstractNumId w:val="8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7AB4"/>
    <w:rsid w:val="00011DB1"/>
    <w:rsid w:val="000213E2"/>
    <w:rsid w:val="00044A0D"/>
    <w:rsid w:val="000479D6"/>
    <w:rsid w:val="00093B05"/>
    <w:rsid w:val="000A047C"/>
    <w:rsid w:val="0010268D"/>
    <w:rsid w:val="00133DC0"/>
    <w:rsid w:val="001878FF"/>
    <w:rsid w:val="001A2096"/>
    <w:rsid w:val="001B30B2"/>
    <w:rsid w:val="001C0ACF"/>
    <w:rsid w:val="001D666B"/>
    <w:rsid w:val="001E42A3"/>
    <w:rsid w:val="001E509E"/>
    <w:rsid w:val="001E6916"/>
    <w:rsid w:val="00207FEE"/>
    <w:rsid w:val="002147CB"/>
    <w:rsid w:val="00221B63"/>
    <w:rsid w:val="002D5E97"/>
    <w:rsid w:val="00343E4F"/>
    <w:rsid w:val="00393F5A"/>
    <w:rsid w:val="003B3CA3"/>
    <w:rsid w:val="003E1747"/>
    <w:rsid w:val="00451EC3"/>
    <w:rsid w:val="00456AC7"/>
    <w:rsid w:val="0046597C"/>
    <w:rsid w:val="004835F2"/>
    <w:rsid w:val="00497295"/>
    <w:rsid w:val="00571984"/>
    <w:rsid w:val="005D0049"/>
    <w:rsid w:val="005F67FC"/>
    <w:rsid w:val="006127AB"/>
    <w:rsid w:val="006558D5"/>
    <w:rsid w:val="006901D9"/>
    <w:rsid w:val="006D1DC1"/>
    <w:rsid w:val="006F72C0"/>
    <w:rsid w:val="00767F6C"/>
    <w:rsid w:val="007963F4"/>
    <w:rsid w:val="007A6781"/>
    <w:rsid w:val="00812DCB"/>
    <w:rsid w:val="00834F23"/>
    <w:rsid w:val="0085660E"/>
    <w:rsid w:val="008934FB"/>
    <w:rsid w:val="008A102D"/>
    <w:rsid w:val="008D4A8C"/>
    <w:rsid w:val="008F1766"/>
    <w:rsid w:val="008F33AE"/>
    <w:rsid w:val="008F3C71"/>
    <w:rsid w:val="009222AA"/>
    <w:rsid w:val="00986178"/>
    <w:rsid w:val="0099061B"/>
    <w:rsid w:val="009C4192"/>
    <w:rsid w:val="00A103CA"/>
    <w:rsid w:val="00A73CC5"/>
    <w:rsid w:val="00A812E9"/>
    <w:rsid w:val="00A83102"/>
    <w:rsid w:val="00AC2DAD"/>
    <w:rsid w:val="00AC5003"/>
    <w:rsid w:val="00AE5874"/>
    <w:rsid w:val="00B34C3C"/>
    <w:rsid w:val="00B80309"/>
    <w:rsid w:val="00B839FE"/>
    <w:rsid w:val="00BA5E00"/>
    <w:rsid w:val="00C01A3F"/>
    <w:rsid w:val="00C361AC"/>
    <w:rsid w:val="00D933DF"/>
    <w:rsid w:val="00DE36C8"/>
    <w:rsid w:val="00DF04FB"/>
    <w:rsid w:val="00DF3085"/>
    <w:rsid w:val="00E0125C"/>
    <w:rsid w:val="00E66106"/>
    <w:rsid w:val="00E76E26"/>
    <w:rsid w:val="00E83FCA"/>
    <w:rsid w:val="00E94286"/>
    <w:rsid w:val="00EC38F4"/>
    <w:rsid w:val="00ED3043"/>
    <w:rsid w:val="00F17298"/>
    <w:rsid w:val="00F533AC"/>
    <w:rsid w:val="00F579AF"/>
    <w:rsid w:val="00F57AB4"/>
    <w:rsid w:val="00F703E0"/>
    <w:rsid w:val="00FA16DF"/>
    <w:rsid w:val="00FB7221"/>
    <w:rsid w:val="00FD061A"/>
    <w:rsid w:val="00FD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AB4"/>
    <w:pPr>
      <w:spacing w:after="0" w:line="240" w:lineRule="auto"/>
    </w:pPr>
  </w:style>
  <w:style w:type="character" w:styleId="a5">
    <w:name w:val="Intense Emphasis"/>
    <w:basedOn w:val="a0"/>
    <w:uiPriority w:val="21"/>
    <w:qFormat/>
    <w:rsid w:val="00F57AB4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5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58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428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1"/>
    <w:rsid w:val="00E94286"/>
  </w:style>
  <w:style w:type="paragraph" w:customStyle="1" w:styleId="2">
    <w:name w:val="Без интервала2"/>
    <w:link w:val="NoSpacing"/>
    <w:uiPriority w:val="99"/>
    <w:rsid w:val="00E9428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">
    <w:name w:val="No Spacing Знак"/>
    <w:link w:val="2"/>
    <w:uiPriority w:val="99"/>
    <w:rsid w:val="00E94286"/>
    <w:rPr>
      <w:rFonts w:ascii="Calibri" w:eastAsia="Times New Roman" w:hAnsi="Calibri" w:cs="Times New Roman"/>
      <w:lang w:eastAsia="en-US"/>
    </w:rPr>
  </w:style>
  <w:style w:type="paragraph" w:styleId="a8">
    <w:name w:val="Title"/>
    <w:basedOn w:val="a"/>
    <w:link w:val="a9"/>
    <w:qFormat/>
    <w:rsid w:val="00E94286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rsid w:val="00E94286"/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table" w:styleId="aa">
    <w:name w:val="Table Grid"/>
    <w:basedOn w:val="a1"/>
    <w:uiPriority w:val="59"/>
    <w:rsid w:val="00BA5E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8F33AE"/>
    <w:rPr>
      <w:b/>
      <w:bCs/>
    </w:rPr>
  </w:style>
  <w:style w:type="character" w:customStyle="1" w:styleId="c3">
    <w:name w:val="c3"/>
    <w:rsid w:val="008F33AE"/>
  </w:style>
  <w:style w:type="character" w:customStyle="1" w:styleId="c1">
    <w:name w:val="c1"/>
    <w:rsid w:val="008F33AE"/>
  </w:style>
  <w:style w:type="paragraph" w:customStyle="1" w:styleId="c6">
    <w:name w:val="c6"/>
    <w:basedOn w:val="a"/>
    <w:rsid w:val="008F33AE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LTGliederung1">
    <w:name w:val="???????~LT~Gliederung 1"/>
    <w:rsid w:val="008F33AE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Times New Roman" w:eastAsia="Times New Roman" w:hAnsi="Times New Roman" w:cs="Times New Roman"/>
      <w:color w:val="000000"/>
      <w:sz w:val="64"/>
      <w:szCs w:val="64"/>
    </w:rPr>
  </w:style>
  <w:style w:type="paragraph" w:styleId="ac">
    <w:name w:val="Body Text"/>
    <w:basedOn w:val="a"/>
    <w:link w:val="ad"/>
    <w:semiHidden/>
    <w:rsid w:val="008F33AE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8F33AE"/>
    <w:rPr>
      <w:rFonts w:ascii="Calibri" w:eastAsia="Calibri" w:hAnsi="Calibri" w:cs="Calibri"/>
      <w:lang w:eastAsia="ar-SA"/>
    </w:rPr>
  </w:style>
  <w:style w:type="paragraph" w:styleId="ae">
    <w:name w:val="Normal (Web)"/>
    <w:basedOn w:val="a"/>
    <w:uiPriority w:val="99"/>
    <w:rsid w:val="008F33AE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western">
    <w:name w:val="western"/>
    <w:basedOn w:val="a"/>
    <w:rsid w:val="008F33AE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5719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571984"/>
  </w:style>
  <w:style w:type="character" w:customStyle="1" w:styleId="c12">
    <w:name w:val="c12"/>
    <w:basedOn w:val="a0"/>
    <w:rsid w:val="00571984"/>
  </w:style>
  <w:style w:type="character" w:customStyle="1" w:styleId="c5">
    <w:name w:val="c5"/>
    <w:basedOn w:val="a0"/>
    <w:rsid w:val="00571984"/>
  </w:style>
  <w:style w:type="character" w:customStyle="1" w:styleId="12">
    <w:name w:val="Основной текст (12) + Не курсив"/>
    <w:rsid w:val="00C01A3F"/>
    <w:rPr>
      <w:rFonts w:ascii="Times New Roman" w:hAnsi="Times New Roman"/>
      <w:i/>
      <w:spacing w:val="5"/>
      <w:sz w:val="16"/>
    </w:rPr>
  </w:style>
  <w:style w:type="character" w:customStyle="1" w:styleId="af0">
    <w:name w:val="Основной текст + Курсив"/>
    <w:rsid w:val="00C01A3F"/>
    <w:rPr>
      <w:rFonts w:ascii="Times New Roman" w:hAnsi="Times New Roman"/>
      <w:i/>
      <w:spacing w:val="0"/>
      <w:sz w:val="17"/>
    </w:rPr>
  </w:style>
  <w:style w:type="character" w:customStyle="1" w:styleId="2pt">
    <w:name w:val="Основной текст + Интервал 2 pt"/>
    <w:rsid w:val="00C01A3F"/>
    <w:rPr>
      <w:rFonts w:ascii="Times New Roman" w:hAnsi="Times New Roman"/>
      <w:spacing w:val="44"/>
      <w:sz w:val="16"/>
    </w:rPr>
  </w:style>
  <w:style w:type="character" w:customStyle="1" w:styleId="af1">
    <w:name w:val="Основной текст + Полужирный"/>
    <w:aliases w:val="Курсив"/>
    <w:rsid w:val="00C01A3F"/>
    <w:rPr>
      <w:rFonts w:ascii="Times New Roman" w:hAnsi="Times New Roman"/>
      <w:b/>
      <w:i/>
      <w:spacing w:val="1"/>
      <w:sz w:val="16"/>
    </w:rPr>
  </w:style>
  <w:style w:type="character" w:customStyle="1" w:styleId="11">
    <w:name w:val="Основной текст (11)"/>
    <w:rsid w:val="00C01A3F"/>
    <w:rPr>
      <w:rFonts w:ascii="Times New Roman" w:hAnsi="Times New Roman"/>
      <w:spacing w:val="5"/>
      <w:sz w:val="16"/>
    </w:rPr>
  </w:style>
  <w:style w:type="character" w:customStyle="1" w:styleId="912pt">
    <w:name w:val="Основной текст (9) + 12 pt"/>
    <w:aliases w:val="Полужирный1"/>
    <w:rsid w:val="00C01A3F"/>
    <w:rPr>
      <w:rFonts w:ascii="Times New Roman" w:hAnsi="Times New Roman"/>
      <w:b/>
      <w:spacing w:val="3"/>
      <w:sz w:val="23"/>
    </w:rPr>
  </w:style>
  <w:style w:type="character" w:customStyle="1" w:styleId="9">
    <w:name w:val="Основной текст (9) + Курсив"/>
    <w:rsid w:val="00C01A3F"/>
    <w:rPr>
      <w:rFonts w:ascii="Times New Roman" w:hAnsi="Times New Roman"/>
      <w:i/>
      <w:spacing w:val="4"/>
      <w:sz w:val="21"/>
    </w:rPr>
  </w:style>
  <w:style w:type="character" w:customStyle="1" w:styleId="c2c4">
    <w:name w:val="c2 c4"/>
    <w:basedOn w:val="a0"/>
    <w:rsid w:val="00C01A3F"/>
  </w:style>
  <w:style w:type="character" w:customStyle="1" w:styleId="c10">
    <w:name w:val="c10"/>
    <w:basedOn w:val="a0"/>
    <w:rsid w:val="00C01A3F"/>
  </w:style>
  <w:style w:type="paragraph" w:styleId="af2">
    <w:name w:val="header"/>
    <w:basedOn w:val="a"/>
    <w:link w:val="af3"/>
    <w:uiPriority w:val="99"/>
    <w:semiHidden/>
    <w:unhideWhenUsed/>
    <w:rsid w:val="001A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A2096"/>
  </w:style>
  <w:style w:type="paragraph" w:styleId="af4">
    <w:name w:val="footer"/>
    <w:basedOn w:val="a"/>
    <w:link w:val="af5"/>
    <w:uiPriority w:val="99"/>
    <w:semiHidden/>
    <w:unhideWhenUsed/>
    <w:rsid w:val="001A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1A2096"/>
  </w:style>
  <w:style w:type="paragraph" w:customStyle="1" w:styleId="ParagraphStyle">
    <w:name w:val="Paragraph Style"/>
    <w:rsid w:val="001A20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1">
    <w:name w:val="1"/>
    <w:basedOn w:val="a"/>
    <w:next w:val="ae"/>
    <w:uiPriority w:val="99"/>
    <w:unhideWhenUsed/>
    <w:rsid w:val="0079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796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23EF-1EEC-450D-84DF-238A06B7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54</Pages>
  <Words>14362</Words>
  <Characters>81866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dcterms:created xsi:type="dcterms:W3CDTF">2021-05-25T11:49:00Z</dcterms:created>
  <dcterms:modified xsi:type="dcterms:W3CDTF">2021-06-21T05:03:00Z</dcterms:modified>
</cp:coreProperties>
</file>